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Meloidogyne 1MELGG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Meloidogyne spp.</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Root-knot nematode (M. exigua, M. naasi, M. hapla, M. incognita, M. arenaria, and M. javanica, M. ethiopica) (EPPO Global Database, Kotcon et al., 1985; Davis et al., 2003; CABI, 2017) are polyphagous pests. They all cause characteristic knots (galls), swellings and other malformations on the roots of onion. M. ethiopica is included in EPPO alert list (</w:t>
      </w:r>
      <w:hyperlink r:id="rId21356aabbc3796d17" w:history="1">
        <w:r>
          <w:rPr>
            <w:color w:val="0200C9"/>
            <w:sz w:val="24"/>
            <w:szCs w:val="24"/>
          </w:rPr>
          <w:t xml:space="preserve">https://www.eppo.int/QUARANTINE/Alert_List/alert_list.htm</w:t>
        </w:r>
      </w:hyperlink>
      <w:r>
        <w:rPr>
          <w:color w:val="0200C9"/>
          <w:sz w:val="24"/>
          <w:szCs w:val="24"/>
        </w:rPr>
        <w:t xml:space="preserve">) (EPPO website). These species cause similar symptoms on the host and they are all present in the EU. Distinction among them can be difficult. Including all the species in the genus would make for practical application and avoid the need for full identification to species of any root-knot nematodes found in the material to be eventually marketed.</w:t>
      </w:r>
      <w:r>
        <w:rPr>
          <w:color w:val="0200C9"/>
          <w:sz w:val="24"/>
          <w:szCs w:val="24"/>
        </w:rPr>
        <w:br/>
        <w:t xml:space="preserve">Remark: In the RNQP Questionnaire, for the 'Vegetable propagating and planting material (other than seeds)' Sector, GB supported a listing at the Genus level for Allium cepa but did not support such a listing for Cucumis melo, Solanum lycopersicum, Solanum melongena (no justification was given, and no information for the other host plants). No other EU Member States selected this entry as an important entry in the RNQP Questionnaire.</w:t>
      </w:r>
      <w:r>
        <w:rPr>
          <w:color w:val="0200C9"/>
          <w:sz w:val="24"/>
          <w:szCs w:val="24"/>
        </w:rPr>
        <w:br/>
        <w:t xml:space="preserve">For the 'Ornamental' Sector, no country supported a listing of the entire genus. However SE suggested to define specific Risk management measures for this entry on Citrus, Prunus and Rosa. Experts commented that for ornamentals, the principal risk is linked to M. hapla.</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present worldwide.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Rosa (1ROSG)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Precautions to prevent infection by soil, particularly against Meloidogyne hapla, are advised in the Rosa EPPO PM 4 Standard.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Meloidogyne spp. is a soil borne pest. It survives in weeds and in the crop debris. It spreads with infested materials, by human assisted means, root debris and soil. Meloidogyne enterolobii is given as a major pest on Rosa by the EPPO Global Database and Meloidogyne luci is also recorded. For certified material, precautions to prevent infection by soil pests particularly against Meloidogyne hapla are advised in the Rosa EPPO PM 4 Standard. M. hapla reproduced more quickly than M. incognita on Rosa corymbifera and nematode infected plants were less vigorous than their uninfected controls (Meressa et al 2014). In conclusion, plants for planting are a pathway. The use of non-infested fields or soil media for planting, weed control and prevention of infested soil from entering the field or facility, would mean that infested plants for planting would then be the main source of infestation.</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White galls gradually browning, more or less large and regular, characterize the presence of Meloidogyne spp. The nature and extent of the galls depend on the species and the level of soil inoculum. These root alterations disrupt the absorption of water and mineral elements, and hence the development of plants which show a more or less reduced growth. The foliage may be chlorotic, and wilting sometimes occurs during the warmest hours of the day. The lower leaves of the highly affected plants reveal an early senescence. In many situations, root-knot nematodes are not the only pests to attack the root system: they frequently contribute to the predisposition of roots to the attacks of soil-borne fungi. Roses are widely used in landscaping. Phytonematodes are considered to belong to the most impacting pests of this ornamental plant in gardens, especially Meloidogyne hapla, which is the most important one in colder climate regions (Pizetta et al, 2010). Precautions to prevent infection by soil pests particularly against Meloidogyne hapla are advised in the Rosa EPPO PM 4 Standard. Some resistant rootstocks are available, but the nematode can evolve to overcome resistance. Plants will be either in containers (limited risk) or bare rooted (symptoms more or less visible).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Not recommended for listing as an RNQP: M. hapla on Rosa meets all the criteria for RNQP status. However the requirement for absence of visual symptoms on the traded material (current general 'Substantially free from' requirement in the EU) is considered to be sufficient. Remark: Some resistant rootstocks are available, but the nematode can evolve to overcome resistance. Plants will be either in containers (limited risk) or bare rooted (symptoms more or less visible).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Meressa BH, Dehne HW &amp; Hallmann J (2014) Host suitability of cut-flowers to Meloidogyne spp. and population dynamics of M. hapla on the rootstock Rosa corymbifera 'Laxa. American Journal of Experimental Agriculture 11, 1397-1409;</w:t>
      </w:r>
    </w:p>
    <w:p>
      <w:pPr>
        <w:numPr>
          <w:ilvl w:val="0"/>
          <w:numId w:val="1"/>
        </w:numPr>
        <w:spacing w:before="0" w:after="0" w:line="240" w:lineRule="auto"/>
        <w:jc w:val="left"/>
        <w:rPr>
          <w:color w:val="0200C9"/>
          <w:sz w:val="24"/>
          <w:szCs w:val="24"/>
        </w:rPr>
      </w:pPr>
      <w:r>
        <w:rPr>
          <w:color w:val="0200C9"/>
          <w:sz w:val="24"/>
          <w:szCs w:val="24"/>
        </w:rPr>
        <w:t xml:space="preserve">Pizetta PUC, Pivetta KFL, Santos JM, Batista GS, Gimenes R &amp; Martins TA (2010) Resistance of rose rootstocks to Meloidogyne hapla nematode. Acta Horticulturae 881, 603-606;</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385482">
    <w:multiLevelType w:val="hybridMultilevel"/>
    <w:lvl w:ilvl="0" w:tplc="39840573">
      <w:start w:val="1"/>
      <w:numFmt w:val="decimal"/>
      <w:lvlText w:val="%1."/>
      <w:lvlJc w:val="left"/>
      <w:pPr>
        <w:ind w:left="720" w:hanging="360"/>
      </w:pPr>
    </w:lvl>
    <w:lvl w:ilvl="1" w:tplc="39840573" w:tentative="1">
      <w:start w:val="1"/>
      <w:numFmt w:val="lowerLetter"/>
      <w:lvlText w:val="%2."/>
      <w:lvlJc w:val="left"/>
      <w:pPr>
        <w:ind w:left="1440" w:hanging="360"/>
      </w:pPr>
    </w:lvl>
    <w:lvl w:ilvl="2" w:tplc="39840573" w:tentative="1">
      <w:start w:val="1"/>
      <w:numFmt w:val="lowerRoman"/>
      <w:lvlText w:val="%3."/>
      <w:lvlJc w:val="right"/>
      <w:pPr>
        <w:ind w:left="2160" w:hanging="180"/>
      </w:pPr>
    </w:lvl>
    <w:lvl w:ilvl="3" w:tplc="39840573" w:tentative="1">
      <w:start w:val="1"/>
      <w:numFmt w:val="decimal"/>
      <w:lvlText w:val="%4."/>
      <w:lvlJc w:val="left"/>
      <w:pPr>
        <w:ind w:left="2880" w:hanging="360"/>
      </w:pPr>
    </w:lvl>
    <w:lvl w:ilvl="4" w:tplc="39840573" w:tentative="1">
      <w:start w:val="1"/>
      <w:numFmt w:val="lowerLetter"/>
      <w:lvlText w:val="%5."/>
      <w:lvlJc w:val="left"/>
      <w:pPr>
        <w:ind w:left="3600" w:hanging="360"/>
      </w:pPr>
    </w:lvl>
    <w:lvl w:ilvl="5" w:tplc="39840573" w:tentative="1">
      <w:start w:val="1"/>
      <w:numFmt w:val="lowerRoman"/>
      <w:lvlText w:val="%6."/>
      <w:lvlJc w:val="right"/>
      <w:pPr>
        <w:ind w:left="4320" w:hanging="180"/>
      </w:pPr>
    </w:lvl>
    <w:lvl w:ilvl="6" w:tplc="39840573" w:tentative="1">
      <w:start w:val="1"/>
      <w:numFmt w:val="decimal"/>
      <w:lvlText w:val="%7."/>
      <w:lvlJc w:val="left"/>
      <w:pPr>
        <w:ind w:left="5040" w:hanging="360"/>
      </w:pPr>
    </w:lvl>
    <w:lvl w:ilvl="7" w:tplc="39840573" w:tentative="1">
      <w:start w:val="1"/>
      <w:numFmt w:val="lowerLetter"/>
      <w:lvlText w:val="%8."/>
      <w:lvlJc w:val="left"/>
      <w:pPr>
        <w:ind w:left="5760" w:hanging="360"/>
      </w:pPr>
    </w:lvl>
    <w:lvl w:ilvl="8" w:tplc="39840573" w:tentative="1">
      <w:start w:val="1"/>
      <w:numFmt w:val="lowerRoman"/>
      <w:lvlText w:val="%9."/>
      <w:lvlJc w:val="right"/>
      <w:pPr>
        <w:ind w:left="6480" w:hanging="180"/>
      </w:pPr>
    </w:lvl>
  </w:abstractNum>
  <w:abstractNum w:abstractNumId="40385481">
    <w:multiLevelType w:val="hybridMultilevel"/>
    <w:lvl w:ilvl="0" w:tplc="516825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385481">
    <w:abstractNumId w:val="40385481"/>
  </w:num>
  <w:num w:numId="40385482">
    <w:abstractNumId w:val="403854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60976009" Type="http://schemas.microsoft.com/office/2011/relationships/commentsExtended" Target="commentsExtended.xml"/><Relationship Id="rId21356aabbc3796d17" Type="http://schemas.openxmlformats.org/officeDocument/2006/relationships/hyperlink" Target="https://www.eppo.int/QUARANTINE/Alert_List/alert_list.htm"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