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96673">
    <w:multiLevelType w:val="hybridMultilevel"/>
    <w:lvl w:ilvl="0" w:tplc="31285356">
      <w:start w:val="1"/>
      <w:numFmt w:val="decimal"/>
      <w:lvlText w:val="%1."/>
      <w:lvlJc w:val="left"/>
      <w:pPr>
        <w:ind w:left="720" w:hanging="360"/>
      </w:pPr>
    </w:lvl>
    <w:lvl w:ilvl="1" w:tplc="31285356" w:tentative="1">
      <w:start w:val="1"/>
      <w:numFmt w:val="lowerLetter"/>
      <w:lvlText w:val="%2."/>
      <w:lvlJc w:val="left"/>
      <w:pPr>
        <w:ind w:left="1440" w:hanging="360"/>
      </w:pPr>
    </w:lvl>
    <w:lvl w:ilvl="2" w:tplc="31285356" w:tentative="1">
      <w:start w:val="1"/>
      <w:numFmt w:val="lowerRoman"/>
      <w:lvlText w:val="%3."/>
      <w:lvlJc w:val="right"/>
      <w:pPr>
        <w:ind w:left="2160" w:hanging="180"/>
      </w:pPr>
    </w:lvl>
    <w:lvl w:ilvl="3" w:tplc="31285356" w:tentative="1">
      <w:start w:val="1"/>
      <w:numFmt w:val="decimal"/>
      <w:lvlText w:val="%4."/>
      <w:lvlJc w:val="left"/>
      <w:pPr>
        <w:ind w:left="2880" w:hanging="360"/>
      </w:pPr>
    </w:lvl>
    <w:lvl w:ilvl="4" w:tplc="31285356" w:tentative="1">
      <w:start w:val="1"/>
      <w:numFmt w:val="lowerLetter"/>
      <w:lvlText w:val="%5."/>
      <w:lvlJc w:val="left"/>
      <w:pPr>
        <w:ind w:left="3600" w:hanging="360"/>
      </w:pPr>
    </w:lvl>
    <w:lvl w:ilvl="5" w:tplc="31285356" w:tentative="1">
      <w:start w:val="1"/>
      <w:numFmt w:val="lowerRoman"/>
      <w:lvlText w:val="%6."/>
      <w:lvlJc w:val="right"/>
      <w:pPr>
        <w:ind w:left="4320" w:hanging="180"/>
      </w:pPr>
    </w:lvl>
    <w:lvl w:ilvl="6" w:tplc="31285356" w:tentative="1">
      <w:start w:val="1"/>
      <w:numFmt w:val="decimal"/>
      <w:lvlText w:val="%7."/>
      <w:lvlJc w:val="left"/>
      <w:pPr>
        <w:ind w:left="5040" w:hanging="360"/>
      </w:pPr>
    </w:lvl>
    <w:lvl w:ilvl="7" w:tplc="31285356" w:tentative="1">
      <w:start w:val="1"/>
      <w:numFmt w:val="lowerLetter"/>
      <w:lvlText w:val="%8."/>
      <w:lvlJc w:val="left"/>
      <w:pPr>
        <w:ind w:left="5760" w:hanging="360"/>
      </w:pPr>
    </w:lvl>
    <w:lvl w:ilvl="8" w:tplc="31285356" w:tentative="1">
      <w:start w:val="1"/>
      <w:numFmt w:val="lowerRoman"/>
      <w:lvlText w:val="%9."/>
      <w:lvlJc w:val="right"/>
      <w:pPr>
        <w:ind w:left="6480" w:hanging="180"/>
      </w:pPr>
    </w:lvl>
  </w:abstractNum>
  <w:abstractNum w:abstractNumId="93296672">
    <w:multiLevelType w:val="hybridMultilevel"/>
    <w:lvl w:ilvl="0" w:tplc="744935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96672">
    <w:abstractNumId w:val="93296672"/>
  </w:num>
  <w:num w:numId="93296673">
    <w:abstractNumId w:val="932966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65822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