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EPPO Global Database). The nematode is sporadically present in the majority of EU Member States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D. destructor attacks a wide range of ornamental and vegetable species, however EFSA states "begonias are probably wrongly reported as host plants as Goodey (1952) could not find nematodes associated with tubers. There are also no other reports substantiating the host status of begonias" (EFSA-PLH 2016). Therefore it is proposed to conclude begonia is not a host and the analysis is concluded at this point.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enough evidence of the host status. Plants for planting are therefore not considered as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12, 3834;</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 4602;</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40478">
    <w:multiLevelType w:val="hybridMultilevel"/>
    <w:lvl w:ilvl="0" w:tplc="86481156">
      <w:start w:val="1"/>
      <w:numFmt w:val="decimal"/>
      <w:lvlText w:val="%1."/>
      <w:lvlJc w:val="left"/>
      <w:pPr>
        <w:ind w:left="720" w:hanging="360"/>
      </w:pPr>
    </w:lvl>
    <w:lvl w:ilvl="1" w:tplc="86481156" w:tentative="1">
      <w:start w:val="1"/>
      <w:numFmt w:val="lowerLetter"/>
      <w:lvlText w:val="%2."/>
      <w:lvlJc w:val="left"/>
      <w:pPr>
        <w:ind w:left="1440" w:hanging="360"/>
      </w:pPr>
    </w:lvl>
    <w:lvl w:ilvl="2" w:tplc="86481156" w:tentative="1">
      <w:start w:val="1"/>
      <w:numFmt w:val="lowerRoman"/>
      <w:lvlText w:val="%3."/>
      <w:lvlJc w:val="right"/>
      <w:pPr>
        <w:ind w:left="2160" w:hanging="180"/>
      </w:pPr>
    </w:lvl>
    <w:lvl w:ilvl="3" w:tplc="86481156" w:tentative="1">
      <w:start w:val="1"/>
      <w:numFmt w:val="decimal"/>
      <w:lvlText w:val="%4."/>
      <w:lvlJc w:val="left"/>
      <w:pPr>
        <w:ind w:left="2880" w:hanging="360"/>
      </w:pPr>
    </w:lvl>
    <w:lvl w:ilvl="4" w:tplc="86481156" w:tentative="1">
      <w:start w:val="1"/>
      <w:numFmt w:val="lowerLetter"/>
      <w:lvlText w:val="%5."/>
      <w:lvlJc w:val="left"/>
      <w:pPr>
        <w:ind w:left="3600" w:hanging="360"/>
      </w:pPr>
    </w:lvl>
    <w:lvl w:ilvl="5" w:tplc="86481156" w:tentative="1">
      <w:start w:val="1"/>
      <w:numFmt w:val="lowerRoman"/>
      <w:lvlText w:val="%6."/>
      <w:lvlJc w:val="right"/>
      <w:pPr>
        <w:ind w:left="4320" w:hanging="180"/>
      </w:pPr>
    </w:lvl>
    <w:lvl w:ilvl="6" w:tplc="86481156" w:tentative="1">
      <w:start w:val="1"/>
      <w:numFmt w:val="decimal"/>
      <w:lvlText w:val="%7."/>
      <w:lvlJc w:val="left"/>
      <w:pPr>
        <w:ind w:left="5040" w:hanging="360"/>
      </w:pPr>
    </w:lvl>
    <w:lvl w:ilvl="7" w:tplc="86481156" w:tentative="1">
      <w:start w:val="1"/>
      <w:numFmt w:val="lowerLetter"/>
      <w:lvlText w:val="%8."/>
      <w:lvlJc w:val="left"/>
      <w:pPr>
        <w:ind w:left="5760" w:hanging="360"/>
      </w:pPr>
    </w:lvl>
    <w:lvl w:ilvl="8" w:tplc="86481156" w:tentative="1">
      <w:start w:val="1"/>
      <w:numFmt w:val="lowerRoman"/>
      <w:lvlText w:val="%9."/>
      <w:lvlJc w:val="right"/>
      <w:pPr>
        <w:ind w:left="6480" w:hanging="180"/>
      </w:pPr>
    </w:lvl>
  </w:abstractNum>
  <w:abstractNum w:abstractNumId="91940477">
    <w:multiLevelType w:val="hybridMultilevel"/>
    <w:lvl w:ilvl="0" w:tplc="95941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40477">
    <w:abstractNumId w:val="91940477"/>
  </w:num>
  <w:num w:numId="91940478">
    <w:abstractNumId w:val="91940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747876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