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subtenuis APLOST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184919">
    <w:multiLevelType w:val="hybridMultilevel"/>
    <w:lvl w:ilvl="0" w:tplc="86326176">
      <w:start w:val="1"/>
      <w:numFmt w:val="decimal"/>
      <w:lvlText w:val="%1."/>
      <w:lvlJc w:val="left"/>
      <w:pPr>
        <w:ind w:left="720" w:hanging="360"/>
      </w:pPr>
    </w:lvl>
    <w:lvl w:ilvl="1" w:tplc="86326176" w:tentative="1">
      <w:start w:val="1"/>
      <w:numFmt w:val="lowerLetter"/>
      <w:lvlText w:val="%2."/>
      <w:lvlJc w:val="left"/>
      <w:pPr>
        <w:ind w:left="1440" w:hanging="360"/>
      </w:pPr>
    </w:lvl>
    <w:lvl w:ilvl="2" w:tplc="86326176" w:tentative="1">
      <w:start w:val="1"/>
      <w:numFmt w:val="lowerRoman"/>
      <w:lvlText w:val="%3."/>
      <w:lvlJc w:val="right"/>
      <w:pPr>
        <w:ind w:left="2160" w:hanging="180"/>
      </w:pPr>
    </w:lvl>
    <w:lvl w:ilvl="3" w:tplc="86326176" w:tentative="1">
      <w:start w:val="1"/>
      <w:numFmt w:val="decimal"/>
      <w:lvlText w:val="%4."/>
      <w:lvlJc w:val="left"/>
      <w:pPr>
        <w:ind w:left="2880" w:hanging="360"/>
      </w:pPr>
    </w:lvl>
    <w:lvl w:ilvl="4" w:tplc="86326176" w:tentative="1">
      <w:start w:val="1"/>
      <w:numFmt w:val="lowerLetter"/>
      <w:lvlText w:val="%5."/>
      <w:lvlJc w:val="left"/>
      <w:pPr>
        <w:ind w:left="3600" w:hanging="360"/>
      </w:pPr>
    </w:lvl>
    <w:lvl w:ilvl="5" w:tplc="86326176" w:tentative="1">
      <w:start w:val="1"/>
      <w:numFmt w:val="lowerRoman"/>
      <w:lvlText w:val="%6."/>
      <w:lvlJc w:val="right"/>
      <w:pPr>
        <w:ind w:left="4320" w:hanging="180"/>
      </w:pPr>
    </w:lvl>
    <w:lvl w:ilvl="6" w:tplc="86326176" w:tentative="1">
      <w:start w:val="1"/>
      <w:numFmt w:val="decimal"/>
      <w:lvlText w:val="%7."/>
      <w:lvlJc w:val="left"/>
      <w:pPr>
        <w:ind w:left="5040" w:hanging="360"/>
      </w:pPr>
    </w:lvl>
    <w:lvl w:ilvl="7" w:tplc="86326176" w:tentative="1">
      <w:start w:val="1"/>
      <w:numFmt w:val="lowerLetter"/>
      <w:lvlText w:val="%8."/>
      <w:lvlJc w:val="left"/>
      <w:pPr>
        <w:ind w:left="5760" w:hanging="360"/>
      </w:pPr>
    </w:lvl>
    <w:lvl w:ilvl="8" w:tplc="86326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184918">
    <w:multiLevelType w:val="hybridMultilevel"/>
    <w:lvl w:ilvl="0" w:tplc="47644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184918">
    <w:abstractNumId w:val="90184918"/>
  </w:num>
  <w:num w:numId="90184919">
    <w:abstractNumId w:val="901849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31168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