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Boeremia (anamorphic genus) (Dry rot ('Rot, other than ring rot or brown rot')) 1PHOMG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Rot, other than ring rot or brown rot</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Experts agreed that even P. exigua var. foveata and P. exigua var. exigua are mainly encountered in potatoes, more investigations and efforts to diagnose pest at the species level is needed. This would be necessary for a listing at the species level. Experts concluded that, as long as measures are only based on symptoms for this pest, a listing at the genus level is appropriate.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 2002/56/EC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Pest already listed in the EPPO PM 4 Standard under the dry/wet rot symptoms.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UNECE (2014) UNECE Standard S-1 concerning the marketing and commercial quality control of Seed Potatoes. UNECE Guide to Seed Potato Diseases, Pests and Defects. Available at </w:t>
      </w:r>
      <w:hyperlink r:id="rId16906aabbc3333c1f" w:history="1">
        <w:r>
          <w:rPr>
            <w:color w:val="0200C9"/>
            <w:sz w:val="24"/>
            <w:szCs w:val="24"/>
          </w:rPr>
          <w:t xml:space="preserve">http://www.unece.org/tradewelcome/steering-committee-on-trade-capacity-and-standards/tradeagr/brochures-and-publications/potato-diseases-and-pests.html</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697067">
    <w:multiLevelType w:val="hybridMultilevel"/>
    <w:lvl w:ilvl="0" w:tplc="47922227">
      <w:start w:val="1"/>
      <w:numFmt w:val="decimal"/>
      <w:lvlText w:val="%1."/>
      <w:lvlJc w:val="left"/>
      <w:pPr>
        <w:ind w:left="720" w:hanging="360"/>
      </w:pPr>
    </w:lvl>
    <w:lvl w:ilvl="1" w:tplc="47922227" w:tentative="1">
      <w:start w:val="1"/>
      <w:numFmt w:val="lowerLetter"/>
      <w:lvlText w:val="%2."/>
      <w:lvlJc w:val="left"/>
      <w:pPr>
        <w:ind w:left="1440" w:hanging="360"/>
      </w:pPr>
    </w:lvl>
    <w:lvl w:ilvl="2" w:tplc="47922227" w:tentative="1">
      <w:start w:val="1"/>
      <w:numFmt w:val="lowerRoman"/>
      <w:lvlText w:val="%3."/>
      <w:lvlJc w:val="right"/>
      <w:pPr>
        <w:ind w:left="2160" w:hanging="180"/>
      </w:pPr>
    </w:lvl>
    <w:lvl w:ilvl="3" w:tplc="47922227" w:tentative="1">
      <w:start w:val="1"/>
      <w:numFmt w:val="decimal"/>
      <w:lvlText w:val="%4."/>
      <w:lvlJc w:val="left"/>
      <w:pPr>
        <w:ind w:left="2880" w:hanging="360"/>
      </w:pPr>
    </w:lvl>
    <w:lvl w:ilvl="4" w:tplc="47922227" w:tentative="1">
      <w:start w:val="1"/>
      <w:numFmt w:val="lowerLetter"/>
      <w:lvlText w:val="%5."/>
      <w:lvlJc w:val="left"/>
      <w:pPr>
        <w:ind w:left="3600" w:hanging="360"/>
      </w:pPr>
    </w:lvl>
    <w:lvl w:ilvl="5" w:tplc="47922227" w:tentative="1">
      <w:start w:val="1"/>
      <w:numFmt w:val="lowerRoman"/>
      <w:lvlText w:val="%6."/>
      <w:lvlJc w:val="right"/>
      <w:pPr>
        <w:ind w:left="4320" w:hanging="180"/>
      </w:pPr>
    </w:lvl>
    <w:lvl w:ilvl="6" w:tplc="47922227" w:tentative="1">
      <w:start w:val="1"/>
      <w:numFmt w:val="decimal"/>
      <w:lvlText w:val="%7."/>
      <w:lvlJc w:val="left"/>
      <w:pPr>
        <w:ind w:left="5040" w:hanging="360"/>
      </w:pPr>
    </w:lvl>
    <w:lvl w:ilvl="7" w:tplc="47922227" w:tentative="1">
      <w:start w:val="1"/>
      <w:numFmt w:val="lowerLetter"/>
      <w:lvlText w:val="%8."/>
      <w:lvlJc w:val="left"/>
      <w:pPr>
        <w:ind w:left="5760" w:hanging="360"/>
      </w:pPr>
    </w:lvl>
    <w:lvl w:ilvl="8" w:tplc="47922227" w:tentative="1">
      <w:start w:val="1"/>
      <w:numFmt w:val="lowerRoman"/>
      <w:lvlText w:val="%9."/>
      <w:lvlJc w:val="right"/>
      <w:pPr>
        <w:ind w:left="6480" w:hanging="180"/>
      </w:pPr>
    </w:lvl>
  </w:abstractNum>
  <w:abstractNum w:abstractNumId="42697066">
    <w:multiLevelType w:val="hybridMultilevel"/>
    <w:lvl w:ilvl="0" w:tplc="608303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697066">
    <w:abstractNumId w:val="42697066"/>
  </w:num>
  <w:num w:numId="42697067">
    <w:abstractNumId w:val="426970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44865088" Type="http://schemas.microsoft.com/office/2011/relationships/commentsExtended" Target="commentsExtended.xml"/><Relationship Id="rId16906aabbc3333c1f" Type="http://schemas.openxmlformats.org/officeDocument/2006/relationships/hyperlink" Target="http://www.unece.org/tradewelcome/steering-committee-on-trade-capacity-and-standards/tradeagr/brochures-and-publications/potato-diseases-and-pests.html"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