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and Trialeurodes vaporariorum is very common worldwide in glasshouses and Bemisia tabaci (European populations) has become more present in recent years (EPPO, 1998). Both are frequent on Euphorbia pulcherrima although, no references could be found in a search for other whitefly species on this host, so, if they do occur occasionally,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Both species are considered important as glasshouse whitefly are sap-sucking insects that can reduce the vigour of plants and excrete a sticky, sugary substance, called honeydew, on the leaves, stems and fruits of its host plants; adults can also transmit virus diseases.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181154">
    <w:multiLevelType w:val="hybridMultilevel"/>
    <w:lvl w:ilvl="0" w:tplc="45387939">
      <w:start w:val="1"/>
      <w:numFmt w:val="decimal"/>
      <w:lvlText w:val="%1."/>
      <w:lvlJc w:val="left"/>
      <w:pPr>
        <w:ind w:left="720" w:hanging="360"/>
      </w:pPr>
    </w:lvl>
    <w:lvl w:ilvl="1" w:tplc="45387939" w:tentative="1">
      <w:start w:val="1"/>
      <w:numFmt w:val="lowerLetter"/>
      <w:lvlText w:val="%2."/>
      <w:lvlJc w:val="left"/>
      <w:pPr>
        <w:ind w:left="1440" w:hanging="360"/>
      </w:pPr>
    </w:lvl>
    <w:lvl w:ilvl="2" w:tplc="45387939" w:tentative="1">
      <w:start w:val="1"/>
      <w:numFmt w:val="lowerRoman"/>
      <w:lvlText w:val="%3."/>
      <w:lvlJc w:val="right"/>
      <w:pPr>
        <w:ind w:left="2160" w:hanging="180"/>
      </w:pPr>
    </w:lvl>
    <w:lvl w:ilvl="3" w:tplc="45387939" w:tentative="1">
      <w:start w:val="1"/>
      <w:numFmt w:val="decimal"/>
      <w:lvlText w:val="%4."/>
      <w:lvlJc w:val="left"/>
      <w:pPr>
        <w:ind w:left="2880" w:hanging="360"/>
      </w:pPr>
    </w:lvl>
    <w:lvl w:ilvl="4" w:tplc="45387939" w:tentative="1">
      <w:start w:val="1"/>
      <w:numFmt w:val="lowerLetter"/>
      <w:lvlText w:val="%5."/>
      <w:lvlJc w:val="left"/>
      <w:pPr>
        <w:ind w:left="3600" w:hanging="360"/>
      </w:pPr>
    </w:lvl>
    <w:lvl w:ilvl="5" w:tplc="45387939" w:tentative="1">
      <w:start w:val="1"/>
      <w:numFmt w:val="lowerRoman"/>
      <w:lvlText w:val="%6."/>
      <w:lvlJc w:val="right"/>
      <w:pPr>
        <w:ind w:left="4320" w:hanging="180"/>
      </w:pPr>
    </w:lvl>
    <w:lvl w:ilvl="6" w:tplc="45387939" w:tentative="1">
      <w:start w:val="1"/>
      <w:numFmt w:val="decimal"/>
      <w:lvlText w:val="%7."/>
      <w:lvlJc w:val="left"/>
      <w:pPr>
        <w:ind w:left="5040" w:hanging="360"/>
      </w:pPr>
    </w:lvl>
    <w:lvl w:ilvl="7" w:tplc="45387939" w:tentative="1">
      <w:start w:val="1"/>
      <w:numFmt w:val="lowerLetter"/>
      <w:lvlText w:val="%8."/>
      <w:lvlJc w:val="left"/>
      <w:pPr>
        <w:ind w:left="5760" w:hanging="360"/>
      </w:pPr>
    </w:lvl>
    <w:lvl w:ilvl="8" w:tplc="45387939" w:tentative="1">
      <w:start w:val="1"/>
      <w:numFmt w:val="lowerRoman"/>
      <w:lvlText w:val="%9."/>
      <w:lvlJc w:val="right"/>
      <w:pPr>
        <w:ind w:left="6480" w:hanging="180"/>
      </w:pPr>
    </w:lvl>
  </w:abstractNum>
  <w:abstractNum w:abstractNumId="66181153">
    <w:multiLevelType w:val="hybridMultilevel"/>
    <w:lvl w:ilvl="0" w:tplc="442174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181153">
    <w:abstractNumId w:val="66181153"/>
  </w:num>
  <w:num w:numId="66181154">
    <w:abstractNumId w:val="661811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809040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