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Aleyrodidae 1ALEYF</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replying to the RNQP Questionnaire, for the Vegetable reproductive and planting material (excluding seeds) Sector as well as for the Vegetable seed Sector, no EU Member State identified this entry as important and justified to keep Aleyrodidae listed at a higher level than the species level. No EU Member State proposed to replace this entry by pests listed at the species level.</w:t>
      </w:r>
      <w:r>
        <w:rPr>
          <w:color w:val="F30000"/>
          <w:sz w:val="24"/>
          <w:szCs w:val="24"/>
        </w:rPr>
        <w:br/>
        <w:t xml:space="preserve">When replying to the RNQP Questionnaire, for the Ornamental Sector, only three EU Member States (DE, FI and FR) identified this entry as important. However these countries recommended to only list Bemisia tabaci on the concerned host plants. Therefore the evaluation only continues for B. tabaci. There is no justification for a listing of all Aleyrodidae at the family taxonomic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Chrysanthemum x grandiflorum (Dendranthema x grandiflorum) (CHYHO)</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This family are commonly referred to as whiteflies. Trialeurodes vaporariorum is very common worldwide in glasshouses and Bemisia tabaci (European populations) has become more present in recent years (EPPO, 1998). The latter is listed as occurring on this host (as Asteracae) (EPPO Global Database, EFSA 2013), and Trialeurodes vaporariorum is also a major problem. No references to other whitefly species on this host were found, so, if they do occur occasionally, are presumably not significant.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Glasshouse whitefly are sap-sucking insects that can reduce the vigour of plants and excrete a sticky, sugary substance, called honeydew, on the leaves, stems and fruits of its host plants; adults can also transmit virus diseases.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gave justification(s) in the replies to the RNQP questionnaire for a listing at a higher level than the species level. The only pest considered to be important and suggested for evaluation is Bemisia tabaci (see corresponding summary sheet). This entry will be covered by the 'Substantially free from' requirement that will remain in the Ornamental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(2013) (PLH) Scientific Opinion on the risks to plant health posed by Bemisia tabaci species complex and viruses it transmits for the EU territory. EFSA Journal 11, 3162. Available online: </w:t>
      </w:r>
      <w:hyperlink r:id="rId37686adbe8a9da33d" w:history="1">
        <w:r>
          <w:rPr>
            <w:color w:val="0200C9"/>
            <w:sz w:val="24"/>
            <w:szCs w:val="24"/>
          </w:rPr>
          <w:t xml:space="preserve">http://onlinelibrary.wiley.com/doi/10.2903/j.efsa.2013.3162/epdf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(1998) PP 2/13 (1) Good plant protection practice. Ornamental Plants under Protected Cultivation. Bulletin OEPP/EPPO Bulletin 28, 363–386;</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193248">
    <w:multiLevelType w:val="hybridMultilevel"/>
    <w:lvl w:ilvl="0" w:tplc="31757850">
      <w:start w:val="1"/>
      <w:numFmt w:val="decimal"/>
      <w:lvlText w:val="%1."/>
      <w:lvlJc w:val="left"/>
      <w:pPr>
        <w:ind w:left="720" w:hanging="360"/>
      </w:pPr>
    </w:lvl>
    <w:lvl w:ilvl="1" w:tplc="31757850" w:tentative="1">
      <w:start w:val="1"/>
      <w:numFmt w:val="lowerLetter"/>
      <w:lvlText w:val="%2."/>
      <w:lvlJc w:val="left"/>
      <w:pPr>
        <w:ind w:left="1440" w:hanging="360"/>
      </w:pPr>
    </w:lvl>
    <w:lvl w:ilvl="2" w:tplc="31757850" w:tentative="1">
      <w:start w:val="1"/>
      <w:numFmt w:val="lowerRoman"/>
      <w:lvlText w:val="%3."/>
      <w:lvlJc w:val="right"/>
      <w:pPr>
        <w:ind w:left="2160" w:hanging="180"/>
      </w:pPr>
    </w:lvl>
    <w:lvl w:ilvl="3" w:tplc="31757850" w:tentative="1">
      <w:start w:val="1"/>
      <w:numFmt w:val="decimal"/>
      <w:lvlText w:val="%4."/>
      <w:lvlJc w:val="left"/>
      <w:pPr>
        <w:ind w:left="2880" w:hanging="360"/>
      </w:pPr>
    </w:lvl>
    <w:lvl w:ilvl="4" w:tplc="31757850" w:tentative="1">
      <w:start w:val="1"/>
      <w:numFmt w:val="lowerLetter"/>
      <w:lvlText w:val="%5."/>
      <w:lvlJc w:val="left"/>
      <w:pPr>
        <w:ind w:left="3600" w:hanging="360"/>
      </w:pPr>
    </w:lvl>
    <w:lvl w:ilvl="5" w:tplc="31757850" w:tentative="1">
      <w:start w:val="1"/>
      <w:numFmt w:val="lowerRoman"/>
      <w:lvlText w:val="%6."/>
      <w:lvlJc w:val="right"/>
      <w:pPr>
        <w:ind w:left="4320" w:hanging="180"/>
      </w:pPr>
    </w:lvl>
    <w:lvl w:ilvl="6" w:tplc="31757850" w:tentative="1">
      <w:start w:val="1"/>
      <w:numFmt w:val="decimal"/>
      <w:lvlText w:val="%7."/>
      <w:lvlJc w:val="left"/>
      <w:pPr>
        <w:ind w:left="5040" w:hanging="360"/>
      </w:pPr>
    </w:lvl>
    <w:lvl w:ilvl="7" w:tplc="31757850" w:tentative="1">
      <w:start w:val="1"/>
      <w:numFmt w:val="lowerLetter"/>
      <w:lvlText w:val="%8."/>
      <w:lvlJc w:val="left"/>
      <w:pPr>
        <w:ind w:left="5760" w:hanging="360"/>
      </w:pPr>
    </w:lvl>
    <w:lvl w:ilvl="8" w:tplc="31757850" w:tentative="1">
      <w:start w:val="1"/>
      <w:numFmt w:val="lowerRoman"/>
      <w:lvlText w:val="%9."/>
      <w:lvlJc w:val="right"/>
      <w:pPr>
        <w:ind w:left="6480" w:hanging="180"/>
      </w:pPr>
    </w:lvl>
  </w:abstractNum>
  <w:abstractNum w:abstractNumId="53193247">
    <w:multiLevelType w:val="hybridMultilevel"/>
    <w:lvl w:ilvl="0" w:tplc="584130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193247">
    <w:abstractNumId w:val="53193247"/>
  </w:num>
  <w:num w:numId="53193248">
    <w:abstractNumId w:val="531932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76802389" Type="http://schemas.microsoft.com/office/2011/relationships/commentsExtended" Target="commentsExtended.xml"/><Relationship Id="rId37686adbe8a9da33d" Type="http://schemas.openxmlformats.org/officeDocument/2006/relationships/hyperlink" Target="http://onlinelibrary.wiley.com/doi/10.2903/j.efsa.2013.3162/e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