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Trialeurodes vaporariorum is very common worldwide in glasshouses and Bemisia tabaci (European populations) has become more present in recent years (EPPO, 1998). The latter is listed as occurring on this host (as Asteracae) (EPPO Global Database, EFSA 2013), and Trialeurodes vaporariorum is also a major problem. No references to other whitefly species on this host were found, so, if they do occur occasionally,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Glasshouse whitefly are sap-sucking insects that can reduce the vigour of plants and excrete a sticky, sugary substance, called honeydew, on the leaves, stems and fruits of its host plants; adults can also transmit virus diseases.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50866a8d0b06a36d1"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881318">
    <w:multiLevelType w:val="hybridMultilevel"/>
    <w:lvl w:ilvl="0" w:tplc="51228651">
      <w:start w:val="1"/>
      <w:numFmt w:val="decimal"/>
      <w:lvlText w:val="%1."/>
      <w:lvlJc w:val="left"/>
      <w:pPr>
        <w:ind w:left="720" w:hanging="360"/>
      </w:pPr>
    </w:lvl>
    <w:lvl w:ilvl="1" w:tplc="51228651" w:tentative="1">
      <w:start w:val="1"/>
      <w:numFmt w:val="lowerLetter"/>
      <w:lvlText w:val="%2."/>
      <w:lvlJc w:val="left"/>
      <w:pPr>
        <w:ind w:left="1440" w:hanging="360"/>
      </w:pPr>
    </w:lvl>
    <w:lvl w:ilvl="2" w:tplc="51228651" w:tentative="1">
      <w:start w:val="1"/>
      <w:numFmt w:val="lowerRoman"/>
      <w:lvlText w:val="%3."/>
      <w:lvlJc w:val="right"/>
      <w:pPr>
        <w:ind w:left="2160" w:hanging="180"/>
      </w:pPr>
    </w:lvl>
    <w:lvl w:ilvl="3" w:tplc="51228651" w:tentative="1">
      <w:start w:val="1"/>
      <w:numFmt w:val="decimal"/>
      <w:lvlText w:val="%4."/>
      <w:lvlJc w:val="left"/>
      <w:pPr>
        <w:ind w:left="2880" w:hanging="360"/>
      </w:pPr>
    </w:lvl>
    <w:lvl w:ilvl="4" w:tplc="51228651" w:tentative="1">
      <w:start w:val="1"/>
      <w:numFmt w:val="lowerLetter"/>
      <w:lvlText w:val="%5."/>
      <w:lvlJc w:val="left"/>
      <w:pPr>
        <w:ind w:left="3600" w:hanging="360"/>
      </w:pPr>
    </w:lvl>
    <w:lvl w:ilvl="5" w:tplc="51228651" w:tentative="1">
      <w:start w:val="1"/>
      <w:numFmt w:val="lowerRoman"/>
      <w:lvlText w:val="%6."/>
      <w:lvlJc w:val="right"/>
      <w:pPr>
        <w:ind w:left="4320" w:hanging="180"/>
      </w:pPr>
    </w:lvl>
    <w:lvl w:ilvl="6" w:tplc="51228651" w:tentative="1">
      <w:start w:val="1"/>
      <w:numFmt w:val="decimal"/>
      <w:lvlText w:val="%7."/>
      <w:lvlJc w:val="left"/>
      <w:pPr>
        <w:ind w:left="5040" w:hanging="360"/>
      </w:pPr>
    </w:lvl>
    <w:lvl w:ilvl="7" w:tplc="51228651" w:tentative="1">
      <w:start w:val="1"/>
      <w:numFmt w:val="lowerLetter"/>
      <w:lvlText w:val="%8."/>
      <w:lvlJc w:val="left"/>
      <w:pPr>
        <w:ind w:left="5760" w:hanging="360"/>
      </w:pPr>
    </w:lvl>
    <w:lvl w:ilvl="8" w:tplc="51228651" w:tentative="1">
      <w:start w:val="1"/>
      <w:numFmt w:val="lowerRoman"/>
      <w:lvlText w:val="%9."/>
      <w:lvlJc w:val="right"/>
      <w:pPr>
        <w:ind w:left="6480" w:hanging="180"/>
      </w:pPr>
    </w:lvl>
  </w:abstractNum>
  <w:abstractNum w:abstractNumId="27881317">
    <w:multiLevelType w:val="hybridMultilevel"/>
    <w:lvl w:ilvl="0" w:tplc="707866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881317">
    <w:abstractNumId w:val="27881317"/>
  </w:num>
  <w:num w:numId="27881318">
    <w:abstractNumId w:val="278813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4829671" Type="http://schemas.microsoft.com/office/2011/relationships/commentsExtended" Target="commentsExtended.xml"/><Relationship Id="rId50866a8d0b06a36d1" Type="http://schemas.openxmlformats.org/officeDocument/2006/relationships/hyperlink" Target="http://onlinelibrary.wiley.com/doi/10.2903/j.efsa.2013.3162/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