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family are commonly referred to as whiteflies. Trialeurodes vaporariorum is very common worldwide in glasshouses and Bemisia tabaci (European populations) has become more present in recent years (EPPO, 1998). The latter is not listed on Begonia x hiemalis (EPPO Global Database; EFSA, 2013) though Begonia ravenii and B. simperflorens are listed elsewhere (EFSA, 2013). Also, no references could be found in a search for Trialeurodes vaporariorum, nor other whitefly species on this host, so, if they do occur occasionally, are presumably not significant.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gave justification(s) in the replies to the RNQP questionnaire for a listing at a higher level than the species level. The only pest considered to be important and suggested for evaluation is Bemisia tabaci (see corresponding summary sheet).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96036aabbc3d67581"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17304">
    <w:multiLevelType w:val="hybridMultilevel"/>
    <w:lvl w:ilvl="0" w:tplc="44615891">
      <w:start w:val="1"/>
      <w:numFmt w:val="decimal"/>
      <w:lvlText w:val="%1."/>
      <w:lvlJc w:val="left"/>
      <w:pPr>
        <w:ind w:left="720" w:hanging="360"/>
      </w:pPr>
    </w:lvl>
    <w:lvl w:ilvl="1" w:tplc="44615891" w:tentative="1">
      <w:start w:val="1"/>
      <w:numFmt w:val="lowerLetter"/>
      <w:lvlText w:val="%2."/>
      <w:lvlJc w:val="left"/>
      <w:pPr>
        <w:ind w:left="1440" w:hanging="360"/>
      </w:pPr>
    </w:lvl>
    <w:lvl w:ilvl="2" w:tplc="44615891" w:tentative="1">
      <w:start w:val="1"/>
      <w:numFmt w:val="lowerRoman"/>
      <w:lvlText w:val="%3."/>
      <w:lvlJc w:val="right"/>
      <w:pPr>
        <w:ind w:left="2160" w:hanging="180"/>
      </w:pPr>
    </w:lvl>
    <w:lvl w:ilvl="3" w:tplc="44615891" w:tentative="1">
      <w:start w:val="1"/>
      <w:numFmt w:val="decimal"/>
      <w:lvlText w:val="%4."/>
      <w:lvlJc w:val="left"/>
      <w:pPr>
        <w:ind w:left="2880" w:hanging="360"/>
      </w:pPr>
    </w:lvl>
    <w:lvl w:ilvl="4" w:tplc="44615891" w:tentative="1">
      <w:start w:val="1"/>
      <w:numFmt w:val="lowerLetter"/>
      <w:lvlText w:val="%5."/>
      <w:lvlJc w:val="left"/>
      <w:pPr>
        <w:ind w:left="3600" w:hanging="360"/>
      </w:pPr>
    </w:lvl>
    <w:lvl w:ilvl="5" w:tplc="44615891" w:tentative="1">
      <w:start w:val="1"/>
      <w:numFmt w:val="lowerRoman"/>
      <w:lvlText w:val="%6."/>
      <w:lvlJc w:val="right"/>
      <w:pPr>
        <w:ind w:left="4320" w:hanging="180"/>
      </w:pPr>
    </w:lvl>
    <w:lvl w:ilvl="6" w:tplc="44615891" w:tentative="1">
      <w:start w:val="1"/>
      <w:numFmt w:val="decimal"/>
      <w:lvlText w:val="%7."/>
      <w:lvlJc w:val="left"/>
      <w:pPr>
        <w:ind w:left="5040" w:hanging="360"/>
      </w:pPr>
    </w:lvl>
    <w:lvl w:ilvl="7" w:tplc="44615891" w:tentative="1">
      <w:start w:val="1"/>
      <w:numFmt w:val="lowerLetter"/>
      <w:lvlText w:val="%8."/>
      <w:lvlJc w:val="left"/>
      <w:pPr>
        <w:ind w:left="5760" w:hanging="360"/>
      </w:pPr>
    </w:lvl>
    <w:lvl w:ilvl="8" w:tplc="44615891" w:tentative="1">
      <w:start w:val="1"/>
      <w:numFmt w:val="lowerRoman"/>
      <w:lvlText w:val="%9."/>
      <w:lvlJc w:val="right"/>
      <w:pPr>
        <w:ind w:left="6480" w:hanging="180"/>
      </w:pPr>
    </w:lvl>
  </w:abstractNum>
  <w:abstractNum w:abstractNumId="24117303">
    <w:multiLevelType w:val="hybridMultilevel"/>
    <w:lvl w:ilvl="0" w:tplc="44023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17303">
    <w:abstractNumId w:val="24117303"/>
  </w:num>
  <w:num w:numId="24117304">
    <w:abstractNumId w:val="241173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2626228" Type="http://schemas.microsoft.com/office/2011/relationships/commentsExtended" Target="commentsExtended.xml"/><Relationship Id="rId96036aabbc3d67581" Type="http://schemas.openxmlformats.org/officeDocument/2006/relationships/hyperlink" Target="http://onlinelibrary.wiley.com/doi/10.2903/j.efsa.2013.3162/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