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Agromyzidae 1AGROF</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replying to the RNQP Questionnaire for the Ornamental Sector, only two EU Member States (DE and FI) considered this entry as important. DE supported a listing at a higher level than the species level, since several species are considered to be important, to cause similar damage and have an unacceptable economic impact. FI suggested the listing of Liriomyza huidobrensis, Liriomyza trifolii, Chromatomyia horticola and Chromatomyia syngenesiae on Dendranthema x grandiflorum and Gerbera. Experts proposed a specific evaluation on L. huidobrensis and L. trifolii (see corresponding summary sheets).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Chrysanthemum x grandiflorum (Dendranthema x grandiflorum) (CHYHO)</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This family are commonly referred to as leaf-miner flies and important pest genera are Agromyza, Melanagromyza, Ophiomyia, Liriomyza, Napomyza and Phytomyza. Two important species for ornamentals present in the EU are in the genera Liriomyza (Liriomyza huidobrensis and Liriomyza trifolii) and these have been analysed separately for all herbaceous ornamentals in this database. No other leaf miners were listed as of significance for ornamental plants under protection (EPPO, 1998). About 35 taxa of agromyzids that damage ornamental plants and market-garden crops [vegetables] in greenhouses in France have been listed, and it was stated that 6 were major pest species (Chromatomyia horticola, C. syngenesiae, Liriomyza dianthicola, L. trifolii, L. huidobrensis, and L. bryoniae) (Martinez, 2001). Chromatomyia horticola and C. syngenesiae occur on chrysanthemum and gerbera in Italy where they affect flower quality (Bene, 1990). L. bryoniae and L. strigata are also native to Europe, but only L. trifolii and L. huidobrensis appear to infest this host.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Chromatomyia horticola (polyphagous and occurs on Asteraceae) and C. syngenesiae (chrysanthemum leafminer), occur on chrysanthemum and gerbera in Italy where they affect flower quality and use of parasitoids was investigated for control (Bene, 1990).</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justification for a listing at a higher level than the species level.</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Bene G (1990) Use of Diglyphus isaea (Wlk.) (Hym. Eulophidae) for the control of Liriomyza trifolii (Burgess), Chromatomyia horticola (Goureau) and Chromatomyia syngenesiae Hardy (Dipt. Agromyzidae) in greenhouses of chrysanthemum and gerbera. Redia 73, 63-78;</w:t>
      </w:r>
    </w:p>
    <w:p>
      <w:pPr>
        <w:numPr>
          <w:ilvl w:val="0"/>
          <w:numId w:val="1"/>
        </w:numPr>
        <w:spacing w:before="0" w:after="0" w:line="240" w:lineRule="auto"/>
        <w:jc w:val="left"/>
        <w:rPr>
          <w:color w:val="0200C9"/>
          <w:sz w:val="24"/>
          <w:szCs w:val="24"/>
        </w:rPr>
      </w:pPr>
      <w:r>
        <w:rPr>
          <w:color w:val="0200C9"/>
          <w:sz w:val="24"/>
          <w:szCs w:val="24"/>
        </w:rPr>
        <w:t xml:space="preserve">EPPO (1998) PP 2/13 (1) Good plant protection practice. Ornamental Plants under Protected Cultivation. OEPP/EPPO Bulletin 28, 363–386;</w:t>
      </w:r>
    </w:p>
    <w:p>
      <w:pPr>
        <w:numPr>
          <w:ilvl w:val="0"/>
          <w:numId w:val="1"/>
        </w:numPr>
        <w:spacing w:before="0" w:after="0" w:line="240" w:lineRule="auto"/>
        <w:jc w:val="left"/>
        <w:rPr>
          <w:color w:val="0200C9"/>
          <w:sz w:val="24"/>
          <w:szCs w:val="24"/>
        </w:rPr>
      </w:pPr>
      <w:r>
        <w:rPr>
          <w:color w:val="0200C9"/>
          <w:sz w:val="24"/>
          <w:szCs w:val="24"/>
        </w:rPr>
        <w:t xml:space="preserve">Martinez M (2001) Agromyzid mining flies injurious to ornamental and market- garden crops under glass. PHM Revue Horticole 430, 9-13;</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176508">
    <w:multiLevelType w:val="hybridMultilevel"/>
    <w:lvl w:ilvl="0" w:tplc="82080968">
      <w:start w:val="1"/>
      <w:numFmt w:val="decimal"/>
      <w:lvlText w:val="%1."/>
      <w:lvlJc w:val="left"/>
      <w:pPr>
        <w:ind w:left="720" w:hanging="360"/>
      </w:pPr>
    </w:lvl>
    <w:lvl w:ilvl="1" w:tplc="82080968" w:tentative="1">
      <w:start w:val="1"/>
      <w:numFmt w:val="lowerLetter"/>
      <w:lvlText w:val="%2."/>
      <w:lvlJc w:val="left"/>
      <w:pPr>
        <w:ind w:left="1440" w:hanging="360"/>
      </w:pPr>
    </w:lvl>
    <w:lvl w:ilvl="2" w:tplc="82080968" w:tentative="1">
      <w:start w:val="1"/>
      <w:numFmt w:val="lowerRoman"/>
      <w:lvlText w:val="%3."/>
      <w:lvlJc w:val="right"/>
      <w:pPr>
        <w:ind w:left="2160" w:hanging="180"/>
      </w:pPr>
    </w:lvl>
    <w:lvl w:ilvl="3" w:tplc="82080968" w:tentative="1">
      <w:start w:val="1"/>
      <w:numFmt w:val="decimal"/>
      <w:lvlText w:val="%4."/>
      <w:lvlJc w:val="left"/>
      <w:pPr>
        <w:ind w:left="2880" w:hanging="360"/>
      </w:pPr>
    </w:lvl>
    <w:lvl w:ilvl="4" w:tplc="82080968" w:tentative="1">
      <w:start w:val="1"/>
      <w:numFmt w:val="lowerLetter"/>
      <w:lvlText w:val="%5."/>
      <w:lvlJc w:val="left"/>
      <w:pPr>
        <w:ind w:left="3600" w:hanging="360"/>
      </w:pPr>
    </w:lvl>
    <w:lvl w:ilvl="5" w:tplc="82080968" w:tentative="1">
      <w:start w:val="1"/>
      <w:numFmt w:val="lowerRoman"/>
      <w:lvlText w:val="%6."/>
      <w:lvlJc w:val="right"/>
      <w:pPr>
        <w:ind w:left="4320" w:hanging="180"/>
      </w:pPr>
    </w:lvl>
    <w:lvl w:ilvl="6" w:tplc="82080968" w:tentative="1">
      <w:start w:val="1"/>
      <w:numFmt w:val="decimal"/>
      <w:lvlText w:val="%7."/>
      <w:lvlJc w:val="left"/>
      <w:pPr>
        <w:ind w:left="5040" w:hanging="360"/>
      </w:pPr>
    </w:lvl>
    <w:lvl w:ilvl="7" w:tplc="82080968" w:tentative="1">
      <w:start w:val="1"/>
      <w:numFmt w:val="lowerLetter"/>
      <w:lvlText w:val="%8."/>
      <w:lvlJc w:val="left"/>
      <w:pPr>
        <w:ind w:left="5760" w:hanging="360"/>
      </w:pPr>
    </w:lvl>
    <w:lvl w:ilvl="8" w:tplc="82080968" w:tentative="1">
      <w:start w:val="1"/>
      <w:numFmt w:val="lowerRoman"/>
      <w:lvlText w:val="%9."/>
      <w:lvlJc w:val="right"/>
      <w:pPr>
        <w:ind w:left="6480" w:hanging="180"/>
      </w:pPr>
    </w:lvl>
  </w:abstractNum>
  <w:abstractNum w:abstractNumId="31176507">
    <w:multiLevelType w:val="hybridMultilevel"/>
    <w:lvl w:ilvl="0" w:tplc="233794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176507">
    <w:abstractNumId w:val="31176507"/>
  </w:num>
  <w:num w:numId="31176508">
    <w:abstractNumId w:val="311765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10822483"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