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Turnip mosaic virus TUMV00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Rheum (1RHEG)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803239">
    <w:multiLevelType w:val="hybridMultilevel"/>
    <w:lvl w:ilvl="0" w:tplc="45999727">
      <w:start w:val="1"/>
      <w:numFmt w:val="decimal"/>
      <w:lvlText w:val="%1."/>
      <w:lvlJc w:val="left"/>
      <w:pPr>
        <w:ind w:left="720" w:hanging="360"/>
      </w:pPr>
    </w:lvl>
    <w:lvl w:ilvl="1" w:tplc="45999727" w:tentative="1">
      <w:start w:val="1"/>
      <w:numFmt w:val="lowerLetter"/>
      <w:lvlText w:val="%2."/>
      <w:lvlJc w:val="left"/>
      <w:pPr>
        <w:ind w:left="1440" w:hanging="360"/>
      </w:pPr>
    </w:lvl>
    <w:lvl w:ilvl="2" w:tplc="45999727" w:tentative="1">
      <w:start w:val="1"/>
      <w:numFmt w:val="lowerRoman"/>
      <w:lvlText w:val="%3."/>
      <w:lvlJc w:val="right"/>
      <w:pPr>
        <w:ind w:left="2160" w:hanging="180"/>
      </w:pPr>
    </w:lvl>
    <w:lvl w:ilvl="3" w:tplc="45999727" w:tentative="1">
      <w:start w:val="1"/>
      <w:numFmt w:val="decimal"/>
      <w:lvlText w:val="%4."/>
      <w:lvlJc w:val="left"/>
      <w:pPr>
        <w:ind w:left="2880" w:hanging="360"/>
      </w:pPr>
    </w:lvl>
    <w:lvl w:ilvl="4" w:tplc="45999727" w:tentative="1">
      <w:start w:val="1"/>
      <w:numFmt w:val="lowerLetter"/>
      <w:lvlText w:val="%5."/>
      <w:lvlJc w:val="left"/>
      <w:pPr>
        <w:ind w:left="3600" w:hanging="360"/>
      </w:pPr>
    </w:lvl>
    <w:lvl w:ilvl="5" w:tplc="45999727" w:tentative="1">
      <w:start w:val="1"/>
      <w:numFmt w:val="lowerRoman"/>
      <w:lvlText w:val="%6."/>
      <w:lvlJc w:val="right"/>
      <w:pPr>
        <w:ind w:left="4320" w:hanging="180"/>
      </w:pPr>
    </w:lvl>
    <w:lvl w:ilvl="6" w:tplc="45999727" w:tentative="1">
      <w:start w:val="1"/>
      <w:numFmt w:val="decimal"/>
      <w:lvlText w:val="%7."/>
      <w:lvlJc w:val="left"/>
      <w:pPr>
        <w:ind w:left="5040" w:hanging="360"/>
      </w:pPr>
    </w:lvl>
    <w:lvl w:ilvl="7" w:tplc="45999727" w:tentative="1">
      <w:start w:val="1"/>
      <w:numFmt w:val="lowerLetter"/>
      <w:lvlText w:val="%8."/>
      <w:lvlJc w:val="left"/>
      <w:pPr>
        <w:ind w:left="5760" w:hanging="360"/>
      </w:pPr>
    </w:lvl>
    <w:lvl w:ilvl="8" w:tplc="459997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803238">
    <w:multiLevelType w:val="hybridMultilevel"/>
    <w:lvl w:ilvl="0" w:tplc="57276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3803238">
    <w:abstractNumId w:val="93803238"/>
  </w:num>
  <w:num w:numId="93803239">
    <w:abstractNumId w:val="938032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5886823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