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Turnip mosaic virus TUMV00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027573">
    <w:multiLevelType w:val="hybridMultilevel"/>
    <w:lvl w:ilvl="0" w:tplc="35527546">
      <w:start w:val="1"/>
      <w:numFmt w:val="decimal"/>
      <w:lvlText w:val="%1."/>
      <w:lvlJc w:val="left"/>
      <w:pPr>
        <w:ind w:left="720" w:hanging="360"/>
      </w:pPr>
    </w:lvl>
    <w:lvl w:ilvl="1" w:tplc="35527546" w:tentative="1">
      <w:start w:val="1"/>
      <w:numFmt w:val="lowerLetter"/>
      <w:lvlText w:val="%2."/>
      <w:lvlJc w:val="left"/>
      <w:pPr>
        <w:ind w:left="1440" w:hanging="360"/>
      </w:pPr>
    </w:lvl>
    <w:lvl w:ilvl="2" w:tplc="35527546" w:tentative="1">
      <w:start w:val="1"/>
      <w:numFmt w:val="lowerRoman"/>
      <w:lvlText w:val="%3."/>
      <w:lvlJc w:val="right"/>
      <w:pPr>
        <w:ind w:left="2160" w:hanging="180"/>
      </w:pPr>
    </w:lvl>
    <w:lvl w:ilvl="3" w:tplc="35527546" w:tentative="1">
      <w:start w:val="1"/>
      <w:numFmt w:val="decimal"/>
      <w:lvlText w:val="%4."/>
      <w:lvlJc w:val="left"/>
      <w:pPr>
        <w:ind w:left="2880" w:hanging="360"/>
      </w:pPr>
    </w:lvl>
    <w:lvl w:ilvl="4" w:tplc="35527546" w:tentative="1">
      <w:start w:val="1"/>
      <w:numFmt w:val="lowerLetter"/>
      <w:lvlText w:val="%5."/>
      <w:lvlJc w:val="left"/>
      <w:pPr>
        <w:ind w:left="3600" w:hanging="360"/>
      </w:pPr>
    </w:lvl>
    <w:lvl w:ilvl="5" w:tplc="35527546" w:tentative="1">
      <w:start w:val="1"/>
      <w:numFmt w:val="lowerRoman"/>
      <w:lvlText w:val="%6."/>
      <w:lvlJc w:val="right"/>
      <w:pPr>
        <w:ind w:left="4320" w:hanging="180"/>
      </w:pPr>
    </w:lvl>
    <w:lvl w:ilvl="6" w:tplc="35527546" w:tentative="1">
      <w:start w:val="1"/>
      <w:numFmt w:val="decimal"/>
      <w:lvlText w:val="%7."/>
      <w:lvlJc w:val="left"/>
      <w:pPr>
        <w:ind w:left="5040" w:hanging="360"/>
      </w:pPr>
    </w:lvl>
    <w:lvl w:ilvl="7" w:tplc="35527546" w:tentative="1">
      <w:start w:val="1"/>
      <w:numFmt w:val="lowerLetter"/>
      <w:lvlText w:val="%8."/>
      <w:lvlJc w:val="left"/>
      <w:pPr>
        <w:ind w:left="5760" w:hanging="360"/>
      </w:pPr>
    </w:lvl>
    <w:lvl w:ilvl="8" w:tplc="355275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27572">
    <w:multiLevelType w:val="hybridMultilevel"/>
    <w:lvl w:ilvl="0" w:tplc="830350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027572">
    <w:abstractNumId w:val="13027572"/>
  </w:num>
  <w:num w:numId="13027573">
    <w:abstractNumId w:val="130275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40016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