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Tomato mosaic virus TOMV00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Capsicum annuum (CPSAN)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377769">
    <w:multiLevelType w:val="hybridMultilevel"/>
    <w:lvl w:ilvl="0" w:tplc="73746796">
      <w:start w:val="1"/>
      <w:numFmt w:val="decimal"/>
      <w:lvlText w:val="%1."/>
      <w:lvlJc w:val="left"/>
      <w:pPr>
        <w:ind w:left="720" w:hanging="360"/>
      </w:pPr>
    </w:lvl>
    <w:lvl w:ilvl="1" w:tplc="73746796" w:tentative="1">
      <w:start w:val="1"/>
      <w:numFmt w:val="lowerLetter"/>
      <w:lvlText w:val="%2."/>
      <w:lvlJc w:val="left"/>
      <w:pPr>
        <w:ind w:left="1440" w:hanging="360"/>
      </w:pPr>
    </w:lvl>
    <w:lvl w:ilvl="2" w:tplc="73746796" w:tentative="1">
      <w:start w:val="1"/>
      <w:numFmt w:val="lowerRoman"/>
      <w:lvlText w:val="%3."/>
      <w:lvlJc w:val="right"/>
      <w:pPr>
        <w:ind w:left="2160" w:hanging="180"/>
      </w:pPr>
    </w:lvl>
    <w:lvl w:ilvl="3" w:tplc="73746796" w:tentative="1">
      <w:start w:val="1"/>
      <w:numFmt w:val="decimal"/>
      <w:lvlText w:val="%4."/>
      <w:lvlJc w:val="left"/>
      <w:pPr>
        <w:ind w:left="2880" w:hanging="360"/>
      </w:pPr>
    </w:lvl>
    <w:lvl w:ilvl="4" w:tplc="73746796" w:tentative="1">
      <w:start w:val="1"/>
      <w:numFmt w:val="lowerLetter"/>
      <w:lvlText w:val="%5."/>
      <w:lvlJc w:val="left"/>
      <w:pPr>
        <w:ind w:left="3600" w:hanging="360"/>
      </w:pPr>
    </w:lvl>
    <w:lvl w:ilvl="5" w:tplc="73746796" w:tentative="1">
      <w:start w:val="1"/>
      <w:numFmt w:val="lowerRoman"/>
      <w:lvlText w:val="%6."/>
      <w:lvlJc w:val="right"/>
      <w:pPr>
        <w:ind w:left="4320" w:hanging="180"/>
      </w:pPr>
    </w:lvl>
    <w:lvl w:ilvl="6" w:tplc="73746796" w:tentative="1">
      <w:start w:val="1"/>
      <w:numFmt w:val="decimal"/>
      <w:lvlText w:val="%7."/>
      <w:lvlJc w:val="left"/>
      <w:pPr>
        <w:ind w:left="5040" w:hanging="360"/>
      </w:pPr>
    </w:lvl>
    <w:lvl w:ilvl="7" w:tplc="73746796" w:tentative="1">
      <w:start w:val="1"/>
      <w:numFmt w:val="lowerLetter"/>
      <w:lvlText w:val="%8."/>
      <w:lvlJc w:val="left"/>
      <w:pPr>
        <w:ind w:left="5760" w:hanging="360"/>
      </w:pPr>
    </w:lvl>
    <w:lvl w:ilvl="8" w:tplc="737467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377768">
    <w:multiLevelType w:val="hybridMultilevel"/>
    <w:lvl w:ilvl="0" w:tplc="26948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377768">
    <w:abstractNumId w:val="39377768"/>
  </w:num>
  <w:num w:numId="39377769">
    <w:abstractNumId w:val="393777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6592128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