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Tomato mosaic virus TOMV00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808541">
    <w:multiLevelType w:val="hybridMultilevel"/>
    <w:lvl w:ilvl="0" w:tplc="30562146">
      <w:start w:val="1"/>
      <w:numFmt w:val="decimal"/>
      <w:lvlText w:val="%1."/>
      <w:lvlJc w:val="left"/>
      <w:pPr>
        <w:ind w:left="720" w:hanging="360"/>
      </w:pPr>
    </w:lvl>
    <w:lvl w:ilvl="1" w:tplc="30562146" w:tentative="1">
      <w:start w:val="1"/>
      <w:numFmt w:val="lowerLetter"/>
      <w:lvlText w:val="%2."/>
      <w:lvlJc w:val="left"/>
      <w:pPr>
        <w:ind w:left="1440" w:hanging="360"/>
      </w:pPr>
    </w:lvl>
    <w:lvl w:ilvl="2" w:tplc="30562146" w:tentative="1">
      <w:start w:val="1"/>
      <w:numFmt w:val="lowerRoman"/>
      <w:lvlText w:val="%3."/>
      <w:lvlJc w:val="right"/>
      <w:pPr>
        <w:ind w:left="2160" w:hanging="180"/>
      </w:pPr>
    </w:lvl>
    <w:lvl w:ilvl="3" w:tplc="30562146" w:tentative="1">
      <w:start w:val="1"/>
      <w:numFmt w:val="decimal"/>
      <w:lvlText w:val="%4."/>
      <w:lvlJc w:val="left"/>
      <w:pPr>
        <w:ind w:left="2880" w:hanging="360"/>
      </w:pPr>
    </w:lvl>
    <w:lvl w:ilvl="4" w:tplc="30562146" w:tentative="1">
      <w:start w:val="1"/>
      <w:numFmt w:val="lowerLetter"/>
      <w:lvlText w:val="%5."/>
      <w:lvlJc w:val="left"/>
      <w:pPr>
        <w:ind w:left="3600" w:hanging="360"/>
      </w:pPr>
    </w:lvl>
    <w:lvl w:ilvl="5" w:tplc="30562146" w:tentative="1">
      <w:start w:val="1"/>
      <w:numFmt w:val="lowerRoman"/>
      <w:lvlText w:val="%6."/>
      <w:lvlJc w:val="right"/>
      <w:pPr>
        <w:ind w:left="4320" w:hanging="180"/>
      </w:pPr>
    </w:lvl>
    <w:lvl w:ilvl="6" w:tplc="30562146" w:tentative="1">
      <w:start w:val="1"/>
      <w:numFmt w:val="decimal"/>
      <w:lvlText w:val="%7."/>
      <w:lvlJc w:val="left"/>
      <w:pPr>
        <w:ind w:left="5040" w:hanging="360"/>
      </w:pPr>
    </w:lvl>
    <w:lvl w:ilvl="7" w:tplc="30562146" w:tentative="1">
      <w:start w:val="1"/>
      <w:numFmt w:val="lowerLetter"/>
      <w:lvlText w:val="%8."/>
      <w:lvlJc w:val="left"/>
      <w:pPr>
        <w:ind w:left="5760" w:hanging="360"/>
      </w:pPr>
    </w:lvl>
    <w:lvl w:ilvl="8" w:tplc="30562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08540">
    <w:multiLevelType w:val="hybridMultilevel"/>
    <w:lvl w:ilvl="0" w:tplc="564716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808540">
    <w:abstractNumId w:val="12808540"/>
  </w:num>
  <w:num w:numId="12808541">
    <w:abstractNumId w:val="128085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381103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