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Squash mosaic virus SQMV00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Greece (1997); Italy (1997); Netherlands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6906a70299bdae1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436930">
    <w:multiLevelType w:val="hybridMultilevel"/>
    <w:lvl w:ilvl="0" w:tplc="71027234">
      <w:start w:val="1"/>
      <w:numFmt w:val="decimal"/>
      <w:lvlText w:val="%1."/>
      <w:lvlJc w:val="left"/>
      <w:pPr>
        <w:ind w:left="720" w:hanging="360"/>
      </w:pPr>
    </w:lvl>
    <w:lvl w:ilvl="1" w:tplc="71027234" w:tentative="1">
      <w:start w:val="1"/>
      <w:numFmt w:val="lowerLetter"/>
      <w:lvlText w:val="%2."/>
      <w:lvlJc w:val="left"/>
      <w:pPr>
        <w:ind w:left="1440" w:hanging="360"/>
      </w:pPr>
    </w:lvl>
    <w:lvl w:ilvl="2" w:tplc="71027234" w:tentative="1">
      <w:start w:val="1"/>
      <w:numFmt w:val="lowerRoman"/>
      <w:lvlText w:val="%3."/>
      <w:lvlJc w:val="right"/>
      <w:pPr>
        <w:ind w:left="2160" w:hanging="180"/>
      </w:pPr>
    </w:lvl>
    <w:lvl w:ilvl="3" w:tplc="71027234" w:tentative="1">
      <w:start w:val="1"/>
      <w:numFmt w:val="decimal"/>
      <w:lvlText w:val="%4."/>
      <w:lvlJc w:val="left"/>
      <w:pPr>
        <w:ind w:left="2880" w:hanging="360"/>
      </w:pPr>
    </w:lvl>
    <w:lvl w:ilvl="4" w:tplc="71027234" w:tentative="1">
      <w:start w:val="1"/>
      <w:numFmt w:val="lowerLetter"/>
      <w:lvlText w:val="%5."/>
      <w:lvlJc w:val="left"/>
      <w:pPr>
        <w:ind w:left="3600" w:hanging="360"/>
      </w:pPr>
    </w:lvl>
    <w:lvl w:ilvl="5" w:tplc="71027234" w:tentative="1">
      <w:start w:val="1"/>
      <w:numFmt w:val="lowerRoman"/>
      <w:lvlText w:val="%6."/>
      <w:lvlJc w:val="right"/>
      <w:pPr>
        <w:ind w:left="4320" w:hanging="180"/>
      </w:pPr>
    </w:lvl>
    <w:lvl w:ilvl="6" w:tplc="71027234" w:tentative="1">
      <w:start w:val="1"/>
      <w:numFmt w:val="decimal"/>
      <w:lvlText w:val="%7."/>
      <w:lvlJc w:val="left"/>
      <w:pPr>
        <w:ind w:left="5040" w:hanging="360"/>
      </w:pPr>
    </w:lvl>
    <w:lvl w:ilvl="7" w:tplc="71027234" w:tentative="1">
      <w:start w:val="1"/>
      <w:numFmt w:val="lowerLetter"/>
      <w:lvlText w:val="%8."/>
      <w:lvlJc w:val="left"/>
      <w:pPr>
        <w:ind w:left="5760" w:hanging="360"/>
      </w:pPr>
    </w:lvl>
    <w:lvl w:ilvl="8" w:tplc="71027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36929">
    <w:multiLevelType w:val="hybridMultilevel"/>
    <w:lvl w:ilvl="0" w:tplc="541345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436929">
    <w:abstractNumId w:val="23436929"/>
  </w:num>
  <w:num w:numId="23436930">
    <w:abstractNumId w:val="234369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8160063" Type="http://schemas.microsoft.com/office/2011/relationships/commentsExtended" Target="commentsExtended.xml"/><Relationship Id="rId86906a70299bdae1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