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X PVX000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701047">
    <w:multiLevelType w:val="hybridMultilevel"/>
    <w:lvl w:ilvl="0" w:tplc="30818773">
      <w:start w:val="1"/>
      <w:numFmt w:val="decimal"/>
      <w:lvlText w:val="%1."/>
      <w:lvlJc w:val="left"/>
      <w:pPr>
        <w:ind w:left="720" w:hanging="360"/>
      </w:pPr>
    </w:lvl>
    <w:lvl w:ilvl="1" w:tplc="30818773" w:tentative="1">
      <w:start w:val="1"/>
      <w:numFmt w:val="lowerLetter"/>
      <w:lvlText w:val="%2."/>
      <w:lvlJc w:val="left"/>
      <w:pPr>
        <w:ind w:left="1440" w:hanging="360"/>
      </w:pPr>
    </w:lvl>
    <w:lvl w:ilvl="2" w:tplc="30818773" w:tentative="1">
      <w:start w:val="1"/>
      <w:numFmt w:val="lowerRoman"/>
      <w:lvlText w:val="%3."/>
      <w:lvlJc w:val="right"/>
      <w:pPr>
        <w:ind w:left="2160" w:hanging="180"/>
      </w:pPr>
    </w:lvl>
    <w:lvl w:ilvl="3" w:tplc="30818773" w:tentative="1">
      <w:start w:val="1"/>
      <w:numFmt w:val="decimal"/>
      <w:lvlText w:val="%4."/>
      <w:lvlJc w:val="left"/>
      <w:pPr>
        <w:ind w:left="2880" w:hanging="360"/>
      </w:pPr>
    </w:lvl>
    <w:lvl w:ilvl="4" w:tplc="30818773" w:tentative="1">
      <w:start w:val="1"/>
      <w:numFmt w:val="lowerLetter"/>
      <w:lvlText w:val="%5."/>
      <w:lvlJc w:val="left"/>
      <w:pPr>
        <w:ind w:left="3600" w:hanging="360"/>
      </w:pPr>
    </w:lvl>
    <w:lvl w:ilvl="5" w:tplc="30818773" w:tentative="1">
      <w:start w:val="1"/>
      <w:numFmt w:val="lowerRoman"/>
      <w:lvlText w:val="%6."/>
      <w:lvlJc w:val="right"/>
      <w:pPr>
        <w:ind w:left="4320" w:hanging="180"/>
      </w:pPr>
    </w:lvl>
    <w:lvl w:ilvl="6" w:tplc="30818773" w:tentative="1">
      <w:start w:val="1"/>
      <w:numFmt w:val="decimal"/>
      <w:lvlText w:val="%7."/>
      <w:lvlJc w:val="left"/>
      <w:pPr>
        <w:ind w:left="5040" w:hanging="360"/>
      </w:pPr>
    </w:lvl>
    <w:lvl w:ilvl="7" w:tplc="30818773" w:tentative="1">
      <w:start w:val="1"/>
      <w:numFmt w:val="lowerLetter"/>
      <w:lvlText w:val="%8."/>
      <w:lvlJc w:val="left"/>
      <w:pPr>
        <w:ind w:left="5760" w:hanging="360"/>
      </w:pPr>
    </w:lvl>
    <w:lvl w:ilvl="8" w:tplc="308187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701046">
    <w:multiLevelType w:val="hybridMultilevel"/>
    <w:lvl w:ilvl="0" w:tplc="44083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701046">
    <w:abstractNumId w:val="98701046"/>
  </w:num>
  <w:num w:numId="98701047">
    <w:abstractNumId w:val="987010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02289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