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Lettuce big vein NULL5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Lettuce big vein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Lactuca sativa (LACSA)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32892">
    <w:multiLevelType w:val="hybridMultilevel"/>
    <w:lvl w:ilvl="0" w:tplc="97422222">
      <w:start w:val="1"/>
      <w:numFmt w:val="decimal"/>
      <w:lvlText w:val="%1."/>
      <w:lvlJc w:val="left"/>
      <w:pPr>
        <w:ind w:left="720" w:hanging="360"/>
      </w:pPr>
    </w:lvl>
    <w:lvl w:ilvl="1" w:tplc="97422222" w:tentative="1">
      <w:start w:val="1"/>
      <w:numFmt w:val="lowerLetter"/>
      <w:lvlText w:val="%2."/>
      <w:lvlJc w:val="left"/>
      <w:pPr>
        <w:ind w:left="1440" w:hanging="360"/>
      </w:pPr>
    </w:lvl>
    <w:lvl w:ilvl="2" w:tplc="97422222" w:tentative="1">
      <w:start w:val="1"/>
      <w:numFmt w:val="lowerRoman"/>
      <w:lvlText w:val="%3."/>
      <w:lvlJc w:val="right"/>
      <w:pPr>
        <w:ind w:left="2160" w:hanging="180"/>
      </w:pPr>
    </w:lvl>
    <w:lvl w:ilvl="3" w:tplc="97422222" w:tentative="1">
      <w:start w:val="1"/>
      <w:numFmt w:val="decimal"/>
      <w:lvlText w:val="%4."/>
      <w:lvlJc w:val="left"/>
      <w:pPr>
        <w:ind w:left="2880" w:hanging="360"/>
      </w:pPr>
    </w:lvl>
    <w:lvl w:ilvl="4" w:tplc="97422222" w:tentative="1">
      <w:start w:val="1"/>
      <w:numFmt w:val="lowerLetter"/>
      <w:lvlText w:val="%5."/>
      <w:lvlJc w:val="left"/>
      <w:pPr>
        <w:ind w:left="3600" w:hanging="360"/>
      </w:pPr>
    </w:lvl>
    <w:lvl w:ilvl="5" w:tplc="97422222" w:tentative="1">
      <w:start w:val="1"/>
      <w:numFmt w:val="lowerRoman"/>
      <w:lvlText w:val="%6."/>
      <w:lvlJc w:val="right"/>
      <w:pPr>
        <w:ind w:left="4320" w:hanging="180"/>
      </w:pPr>
    </w:lvl>
    <w:lvl w:ilvl="6" w:tplc="97422222" w:tentative="1">
      <w:start w:val="1"/>
      <w:numFmt w:val="decimal"/>
      <w:lvlText w:val="%7."/>
      <w:lvlJc w:val="left"/>
      <w:pPr>
        <w:ind w:left="5040" w:hanging="360"/>
      </w:pPr>
    </w:lvl>
    <w:lvl w:ilvl="7" w:tplc="97422222" w:tentative="1">
      <w:start w:val="1"/>
      <w:numFmt w:val="lowerLetter"/>
      <w:lvlText w:val="%8."/>
      <w:lvlJc w:val="left"/>
      <w:pPr>
        <w:ind w:left="5760" w:hanging="360"/>
      </w:pPr>
    </w:lvl>
    <w:lvl w:ilvl="8" w:tplc="97422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32891">
    <w:multiLevelType w:val="hybridMultilevel"/>
    <w:lvl w:ilvl="0" w:tplc="35988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32891">
    <w:abstractNumId w:val="42432891"/>
  </w:num>
  <w:num w:numId="42432892">
    <w:abstractNumId w:val="42432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036846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