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4226aabbc58475f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34854">
    <w:multiLevelType w:val="hybridMultilevel"/>
    <w:lvl w:ilvl="0" w:tplc="61085944">
      <w:start w:val="1"/>
      <w:numFmt w:val="decimal"/>
      <w:lvlText w:val="%1."/>
      <w:lvlJc w:val="left"/>
      <w:pPr>
        <w:ind w:left="720" w:hanging="360"/>
      </w:pPr>
    </w:lvl>
    <w:lvl w:ilvl="1" w:tplc="61085944" w:tentative="1">
      <w:start w:val="1"/>
      <w:numFmt w:val="lowerLetter"/>
      <w:lvlText w:val="%2."/>
      <w:lvlJc w:val="left"/>
      <w:pPr>
        <w:ind w:left="1440" w:hanging="360"/>
      </w:pPr>
    </w:lvl>
    <w:lvl w:ilvl="2" w:tplc="61085944" w:tentative="1">
      <w:start w:val="1"/>
      <w:numFmt w:val="lowerRoman"/>
      <w:lvlText w:val="%3."/>
      <w:lvlJc w:val="right"/>
      <w:pPr>
        <w:ind w:left="2160" w:hanging="180"/>
      </w:pPr>
    </w:lvl>
    <w:lvl w:ilvl="3" w:tplc="61085944" w:tentative="1">
      <w:start w:val="1"/>
      <w:numFmt w:val="decimal"/>
      <w:lvlText w:val="%4."/>
      <w:lvlJc w:val="left"/>
      <w:pPr>
        <w:ind w:left="2880" w:hanging="360"/>
      </w:pPr>
    </w:lvl>
    <w:lvl w:ilvl="4" w:tplc="61085944" w:tentative="1">
      <w:start w:val="1"/>
      <w:numFmt w:val="lowerLetter"/>
      <w:lvlText w:val="%5."/>
      <w:lvlJc w:val="left"/>
      <w:pPr>
        <w:ind w:left="3600" w:hanging="360"/>
      </w:pPr>
    </w:lvl>
    <w:lvl w:ilvl="5" w:tplc="61085944" w:tentative="1">
      <w:start w:val="1"/>
      <w:numFmt w:val="lowerRoman"/>
      <w:lvlText w:val="%6."/>
      <w:lvlJc w:val="right"/>
      <w:pPr>
        <w:ind w:left="4320" w:hanging="180"/>
      </w:pPr>
    </w:lvl>
    <w:lvl w:ilvl="6" w:tplc="61085944" w:tentative="1">
      <w:start w:val="1"/>
      <w:numFmt w:val="decimal"/>
      <w:lvlText w:val="%7."/>
      <w:lvlJc w:val="left"/>
      <w:pPr>
        <w:ind w:left="5040" w:hanging="360"/>
      </w:pPr>
    </w:lvl>
    <w:lvl w:ilvl="7" w:tplc="61085944" w:tentative="1">
      <w:start w:val="1"/>
      <w:numFmt w:val="lowerLetter"/>
      <w:lvlText w:val="%8."/>
      <w:lvlJc w:val="left"/>
      <w:pPr>
        <w:ind w:left="5760" w:hanging="360"/>
      </w:pPr>
    </w:lvl>
    <w:lvl w:ilvl="8" w:tplc="61085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4853">
    <w:multiLevelType w:val="hybridMultilevel"/>
    <w:lvl w:ilvl="0" w:tplc="49724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34853">
    <w:abstractNumId w:val="28334853"/>
  </w:num>
  <w:num w:numId="28334854">
    <w:abstractNumId w:val="283348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8891472" Type="http://schemas.microsoft.com/office/2011/relationships/commentsExtended" Target="commentsExtended.xml"/><Relationship Id="rId34226aabbc58475f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