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Cauliflower mosaic virus CAMV00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oleracea (BRSOX)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554247">
    <w:multiLevelType w:val="hybridMultilevel"/>
    <w:lvl w:ilvl="0" w:tplc="88539803">
      <w:start w:val="1"/>
      <w:numFmt w:val="decimal"/>
      <w:lvlText w:val="%1."/>
      <w:lvlJc w:val="left"/>
      <w:pPr>
        <w:ind w:left="720" w:hanging="360"/>
      </w:pPr>
    </w:lvl>
    <w:lvl w:ilvl="1" w:tplc="88539803" w:tentative="1">
      <w:start w:val="1"/>
      <w:numFmt w:val="lowerLetter"/>
      <w:lvlText w:val="%2."/>
      <w:lvlJc w:val="left"/>
      <w:pPr>
        <w:ind w:left="1440" w:hanging="360"/>
      </w:pPr>
    </w:lvl>
    <w:lvl w:ilvl="2" w:tplc="88539803" w:tentative="1">
      <w:start w:val="1"/>
      <w:numFmt w:val="lowerRoman"/>
      <w:lvlText w:val="%3."/>
      <w:lvlJc w:val="right"/>
      <w:pPr>
        <w:ind w:left="2160" w:hanging="180"/>
      </w:pPr>
    </w:lvl>
    <w:lvl w:ilvl="3" w:tplc="88539803" w:tentative="1">
      <w:start w:val="1"/>
      <w:numFmt w:val="decimal"/>
      <w:lvlText w:val="%4."/>
      <w:lvlJc w:val="left"/>
      <w:pPr>
        <w:ind w:left="2880" w:hanging="360"/>
      </w:pPr>
    </w:lvl>
    <w:lvl w:ilvl="4" w:tplc="88539803" w:tentative="1">
      <w:start w:val="1"/>
      <w:numFmt w:val="lowerLetter"/>
      <w:lvlText w:val="%5."/>
      <w:lvlJc w:val="left"/>
      <w:pPr>
        <w:ind w:left="3600" w:hanging="360"/>
      </w:pPr>
    </w:lvl>
    <w:lvl w:ilvl="5" w:tplc="88539803" w:tentative="1">
      <w:start w:val="1"/>
      <w:numFmt w:val="lowerRoman"/>
      <w:lvlText w:val="%6."/>
      <w:lvlJc w:val="right"/>
      <w:pPr>
        <w:ind w:left="4320" w:hanging="180"/>
      </w:pPr>
    </w:lvl>
    <w:lvl w:ilvl="6" w:tplc="88539803" w:tentative="1">
      <w:start w:val="1"/>
      <w:numFmt w:val="decimal"/>
      <w:lvlText w:val="%7."/>
      <w:lvlJc w:val="left"/>
      <w:pPr>
        <w:ind w:left="5040" w:hanging="360"/>
      </w:pPr>
    </w:lvl>
    <w:lvl w:ilvl="7" w:tplc="88539803" w:tentative="1">
      <w:start w:val="1"/>
      <w:numFmt w:val="lowerLetter"/>
      <w:lvlText w:val="%8."/>
      <w:lvlJc w:val="left"/>
      <w:pPr>
        <w:ind w:left="5760" w:hanging="360"/>
      </w:pPr>
    </w:lvl>
    <w:lvl w:ilvl="8" w:tplc="885398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54246">
    <w:multiLevelType w:val="hybridMultilevel"/>
    <w:lvl w:ilvl="0" w:tplc="63010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9554246">
    <w:abstractNumId w:val="19554246"/>
  </w:num>
  <w:num w:numId="19554247">
    <w:abstractNumId w:val="195542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4937550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