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860822">
    <w:multiLevelType w:val="hybridMultilevel"/>
    <w:lvl w:ilvl="0" w:tplc="26001278">
      <w:start w:val="1"/>
      <w:numFmt w:val="decimal"/>
      <w:lvlText w:val="%1."/>
      <w:lvlJc w:val="left"/>
      <w:pPr>
        <w:ind w:left="720" w:hanging="360"/>
      </w:pPr>
    </w:lvl>
    <w:lvl w:ilvl="1" w:tplc="26001278" w:tentative="1">
      <w:start w:val="1"/>
      <w:numFmt w:val="lowerLetter"/>
      <w:lvlText w:val="%2."/>
      <w:lvlJc w:val="left"/>
      <w:pPr>
        <w:ind w:left="1440" w:hanging="360"/>
      </w:pPr>
    </w:lvl>
    <w:lvl w:ilvl="2" w:tplc="26001278" w:tentative="1">
      <w:start w:val="1"/>
      <w:numFmt w:val="lowerRoman"/>
      <w:lvlText w:val="%3."/>
      <w:lvlJc w:val="right"/>
      <w:pPr>
        <w:ind w:left="2160" w:hanging="180"/>
      </w:pPr>
    </w:lvl>
    <w:lvl w:ilvl="3" w:tplc="26001278" w:tentative="1">
      <w:start w:val="1"/>
      <w:numFmt w:val="decimal"/>
      <w:lvlText w:val="%4."/>
      <w:lvlJc w:val="left"/>
      <w:pPr>
        <w:ind w:left="2880" w:hanging="360"/>
      </w:pPr>
    </w:lvl>
    <w:lvl w:ilvl="4" w:tplc="26001278" w:tentative="1">
      <w:start w:val="1"/>
      <w:numFmt w:val="lowerLetter"/>
      <w:lvlText w:val="%5."/>
      <w:lvlJc w:val="left"/>
      <w:pPr>
        <w:ind w:left="3600" w:hanging="360"/>
      </w:pPr>
    </w:lvl>
    <w:lvl w:ilvl="5" w:tplc="26001278" w:tentative="1">
      <w:start w:val="1"/>
      <w:numFmt w:val="lowerRoman"/>
      <w:lvlText w:val="%6."/>
      <w:lvlJc w:val="right"/>
      <w:pPr>
        <w:ind w:left="4320" w:hanging="180"/>
      </w:pPr>
    </w:lvl>
    <w:lvl w:ilvl="6" w:tplc="26001278" w:tentative="1">
      <w:start w:val="1"/>
      <w:numFmt w:val="decimal"/>
      <w:lvlText w:val="%7."/>
      <w:lvlJc w:val="left"/>
      <w:pPr>
        <w:ind w:left="5040" w:hanging="360"/>
      </w:pPr>
    </w:lvl>
    <w:lvl w:ilvl="7" w:tplc="26001278" w:tentative="1">
      <w:start w:val="1"/>
      <w:numFmt w:val="lowerLetter"/>
      <w:lvlText w:val="%8."/>
      <w:lvlJc w:val="left"/>
      <w:pPr>
        <w:ind w:left="5760" w:hanging="360"/>
      </w:pPr>
    </w:lvl>
    <w:lvl w:ilvl="8" w:tplc="26001278" w:tentative="1">
      <w:start w:val="1"/>
      <w:numFmt w:val="lowerRoman"/>
      <w:lvlText w:val="%9."/>
      <w:lvlJc w:val="right"/>
      <w:pPr>
        <w:ind w:left="6480" w:hanging="180"/>
      </w:pPr>
    </w:lvl>
  </w:abstractNum>
  <w:abstractNum w:abstractNumId="45860821">
    <w:multiLevelType w:val="hybridMultilevel"/>
    <w:lvl w:ilvl="0" w:tplc="19005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860821">
    <w:abstractNumId w:val="45860821"/>
  </w:num>
  <w:num w:numId="45860822">
    <w:abstractNumId w:val="458608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414606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