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292082">
    <w:multiLevelType w:val="hybridMultilevel"/>
    <w:lvl w:ilvl="0" w:tplc="60611752">
      <w:start w:val="1"/>
      <w:numFmt w:val="decimal"/>
      <w:lvlText w:val="%1."/>
      <w:lvlJc w:val="left"/>
      <w:pPr>
        <w:ind w:left="720" w:hanging="360"/>
      </w:pPr>
    </w:lvl>
    <w:lvl w:ilvl="1" w:tplc="60611752" w:tentative="1">
      <w:start w:val="1"/>
      <w:numFmt w:val="lowerLetter"/>
      <w:lvlText w:val="%2."/>
      <w:lvlJc w:val="left"/>
      <w:pPr>
        <w:ind w:left="1440" w:hanging="360"/>
      </w:pPr>
    </w:lvl>
    <w:lvl w:ilvl="2" w:tplc="60611752" w:tentative="1">
      <w:start w:val="1"/>
      <w:numFmt w:val="lowerRoman"/>
      <w:lvlText w:val="%3."/>
      <w:lvlJc w:val="right"/>
      <w:pPr>
        <w:ind w:left="2160" w:hanging="180"/>
      </w:pPr>
    </w:lvl>
    <w:lvl w:ilvl="3" w:tplc="60611752" w:tentative="1">
      <w:start w:val="1"/>
      <w:numFmt w:val="decimal"/>
      <w:lvlText w:val="%4."/>
      <w:lvlJc w:val="left"/>
      <w:pPr>
        <w:ind w:left="2880" w:hanging="360"/>
      </w:pPr>
    </w:lvl>
    <w:lvl w:ilvl="4" w:tplc="60611752" w:tentative="1">
      <w:start w:val="1"/>
      <w:numFmt w:val="lowerLetter"/>
      <w:lvlText w:val="%5."/>
      <w:lvlJc w:val="left"/>
      <w:pPr>
        <w:ind w:left="3600" w:hanging="360"/>
      </w:pPr>
    </w:lvl>
    <w:lvl w:ilvl="5" w:tplc="60611752" w:tentative="1">
      <w:start w:val="1"/>
      <w:numFmt w:val="lowerRoman"/>
      <w:lvlText w:val="%6."/>
      <w:lvlJc w:val="right"/>
      <w:pPr>
        <w:ind w:left="4320" w:hanging="180"/>
      </w:pPr>
    </w:lvl>
    <w:lvl w:ilvl="6" w:tplc="60611752" w:tentative="1">
      <w:start w:val="1"/>
      <w:numFmt w:val="decimal"/>
      <w:lvlText w:val="%7."/>
      <w:lvlJc w:val="left"/>
      <w:pPr>
        <w:ind w:left="5040" w:hanging="360"/>
      </w:pPr>
    </w:lvl>
    <w:lvl w:ilvl="7" w:tplc="60611752" w:tentative="1">
      <w:start w:val="1"/>
      <w:numFmt w:val="lowerLetter"/>
      <w:lvlText w:val="%8."/>
      <w:lvlJc w:val="left"/>
      <w:pPr>
        <w:ind w:left="5760" w:hanging="360"/>
      </w:pPr>
    </w:lvl>
    <w:lvl w:ilvl="8" w:tplc="60611752" w:tentative="1">
      <w:start w:val="1"/>
      <w:numFmt w:val="lowerRoman"/>
      <w:lvlText w:val="%9."/>
      <w:lvlJc w:val="right"/>
      <w:pPr>
        <w:ind w:left="6480" w:hanging="180"/>
      </w:pPr>
    </w:lvl>
  </w:abstractNum>
  <w:abstractNum w:abstractNumId="50292081">
    <w:multiLevelType w:val="hybridMultilevel"/>
    <w:lvl w:ilvl="0" w:tplc="233308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292081">
    <w:abstractNumId w:val="50292081"/>
  </w:num>
  <w:num w:numId="50292082">
    <w:abstractNumId w:val="5029208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069177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