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79212">
    <w:multiLevelType w:val="hybridMultilevel"/>
    <w:lvl w:ilvl="0" w:tplc="12028376">
      <w:start w:val="1"/>
      <w:numFmt w:val="decimal"/>
      <w:lvlText w:val="%1."/>
      <w:lvlJc w:val="left"/>
      <w:pPr>
        <w:ind w:left="720" w:hanging="360"/>
      </w:pPr>
    </w:lvl>
    <w:lvl w:ilvl="1" w:tplc="12028376" w:tentative="1">
      <w:start w:val="1"/>
      <w:numFmt w:val="lowerLetter"/>
      <w:lvlText w:val="%2."/>
      <w:lvlJc w:val="left"/>
      <w:pPr>
        <w:ind w:left="1440" w:hanging="360"/>
      </w:pPr>
    </w:lvl>
    <w:lvl w:ilvl="2" w:tplc="12028376" w:tentative="1">
      <w:start w:val="1"/>
      <w:numFmt w:val="lowerRoman"/>
      <w:lvlText w:val="%3."/>
      <w:lvlJc w:val="right"/>
      <w:pPr>
        <w:ind w:left="2160" w:hanging="180"/>
      </w:pPr>
    </w:lvl>
    <w:lvl w:ilvl="3" w:tplc="12028376" w:tentative="1">
      <w:start w:val="1"/>
      <w:numFmt w:val="decimal"/>
      <w:lvlText w:val="%4."/>
      <w:lvlJc w:val="left"/>
      <w:pPr>
        <w:ind w:left="2880" w:hanging="360"/>
      </w:pPr>
    </w:lvl>
    <w:lvl w:ilvl="4" w:tplc="12028376" w:tentative="1">
      <w:start w:val="1"/>
      <w:numFmt w:val="lowerLetter"/>
      <w:lvlText w:val="%5."/>
      <w:lvlJc w:val="left"/>
      <w:pPr>
        <w:ind w:left="3600" w:hanging="360"/>
      </w:pPr>
    </w:lvl>
    <w:lvl w:ilvl="5" w:tplc="12028376" w:tentative="1">
      <w:start w:val="1"/>
      <w:numFmt w:val="lowerRoman"/>
      <w:lvlText w:val="%6."/>
      <w:lvlJc w:val="right"/>
      <w:pPr>
        <w:ind w:left="4320" w:hanging="180"/>
      </w:pPr>
    </w:lvl>
    <w:lvl w:ilvl="6" w:tplc="12028376" w:tentative="1">
      <w:start w:val="1"/>
      <w:numFmt w:val="decimal"/>
      <w:lvlText w:val="%7."/>
      <w:lvlJc w:val="left"/>
      <w:pPr>
        <w:ind w:left="5040" w:hanging="360"/>
      </w:pPr>
    </w:lvl>
    <w:lvl w:ilvl="7" w:tplc="12028376" w:tentative="1">
      <w:start w:val="1"/>
      <w:numFmt w:val="lowerLetter"/>
      <w:lvlText w:val="%8."/>
      <w:lvlJc w:val="left"/>
      <w:pPr>
        <w:ind w:left="5760" w:hanging="360"/>
      </w:pPr>
    </w:lvl>
    <w:lvl w:ilvl="8" w:tplc="12028376" w:tentative="1">
      <w:start w:val="1"/>
      <w:numFmt w:val="lowerRoman"/>
      <w:lvlText w:val="%9."/>
      <w:lvlJc w:val="right"/>
      <w:pPr>
        <w:ind w:left="6480" w:hanging="180"/>
      </w:pPr>
    </w:lvl>
  </w:abstractNum>
  <w:abstractNum w:abstractNumId="40179211">
    <w:multiLevelType w:val="hybridMultilevel"/>
    <w:lvl w:ilvl="0" w:tplc="75003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79211">
    <w:abstractNumId w:val="40179211"/>
  </w:num>
  <w:num w:numId="40179212">
    <w:abstractNumId w:val="40179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678619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