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01295">
    <w:multiLevelType w:val="hybridMultilevel"/>
    <w:lvl w:ilvl="0" w:tplc="26570161">
      <w:start w:val="1"/>
      <w:numFmt w:val="decimal"/>
      <w:lvlText w:val="%1."/>
      <w:lvlJc w:val="left"/>
      <w:pPr>
        <w:ind w:left="720" w:hanging="360"/>
      </w:pPr>
    </w:lvl>
    <w:lvl w:ilvl="1" w:tplc="26570161" w:tentative="1">
      <w:start w:val="1"/>
      <w:numFmt w:val="lowerLetter"/>
      <w:lvlText w:val="%2."/>
      <w:lvlJc w:val="left"/>
      <w:pPr>
        <w:ind w:left="1440" w:hanging="360"/>
      </w:pPr>
    </w:lvl>
    <w:lvl w:ilvl="2" w:tplc="26570161" w:tentative="1">
      <w:start w:val="1"/>
      <w:numFmt w:val="lowerRoman"/>
      <w:lvlText w:val="%3."/>
      <w:lvlJc w:val="right"/>
      <w:pPr>
        <w:ind w:left="2160" w:hanging="180"/>
      </w:pPr>
    </w:lvl>
    <w:lvl w:ilvl="3" w:tplc="26570161" w:tentative="1">
      <w:start w:val="1"/>
      <w:numFmt w:val="decimal"/>
      <w:lvlText w:val="%4."/>
      <w:lvlJc w:val="left"/>
      <w:pPr>
        <w:ind w:left="2880" w:hanging="360"/>
      </w:pPr>
    </w:lvl>
    <w:lvl w:ilvl="4" w:tplc="26570161" w:tentative="1">
      <w:start w:val="1"/>
      <w:numFmt w:val="lowerLetter"/>
      <w:lvlText w:val="%5."/>
      <w:lvlJc w:val="left"/>
      <w:pPr>
        <w:ind w:left="3600" w:hanging="360"/>
      </w:pPr>
    </w:lvl>
    <w:lvl w:ilvl="5" w:tplc="26570161" w:tentative="1">
      <w:start w:val="1"/>
      <w:numFmt w:val="lowerRoman"/>
      <w:lvlText w:val="%6."/>
      <w:lvlJc w:val="right"/>
      <w:pPr>
        <w:ind w:left="4320" w:hanging="180"/>
      </w:pPr>
    </w:lvl>
    <w:lvl w:ilvl="6" w:tplc="26570161" w:tentative="1">
      <w:start w:val="1"/>
      <w:numFmt w:val="decimal"/>
      <w:lvlText w:val="%7."/>
      <w:lvlJc w:val="left"/>
      <w:pPr>
        <w:ind w:left="5040" w:hanging="360"/>
      </w:pPr>
    </w:lvl>
    <w:lvl w:ilvl="7" w:tplc="26570161" w:tentative="1">
      <w:start w:val="1"/>
      <w:numFmt w:val="lowerLetter"/>
      <w:lvlText w:val="%8."/>
      <w:lvlJc w:val="left"/>
      <w:pPr>
        <w:ind w:left="5760" w:hanging="360"/>
      </w:pPr>
    </w:lvl>
    <w:lvl w:ilvl="8" w:tplc="26570161" w:tentative="1">
      <w:start w:val="1"/>
      <w:numFmt w:val="lowerRoman"/>
      <w:lvlText w:val="%9."/>
      <w:lvlJc w:val="right"/>
      <w:pPr>
        <w:ind w:left="6480" w:hanging="180"/>
      </w:pPr>
    </w:lvl>
  </w:abstractNum>
  <w:abstractNum w:abstractNumId="76701294">
    <w:multiLevelType w:val="hybridMultilevel"/>
    <w:lvl w:ilvl="0" w:tplc="355985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01294">
    <w:abstractNumId w:val="76701294"/>
  </w:num>
  <w:num w:numId="76701295">
    <w:abstractNumId w:val="767012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428789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