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48920">
    <w:multiLevelType w:val="hybridMultilevel"/>
    <w:lvl w:ilvl="0" w:tplc="82723697">
      <w:start w:val="1"/>
      <w:numFmt w:val="decimal"/>
      <w:lvlText w:val="%1."/>
      <w:lvlJc w:val="left"/>
      <w:pPr>
        <w:ind w:left="720" w:hanging="360"/>
      </w:pPr>
    </w:lvl>
    <w:lvl w:ilvl="1" w:tplc="82723697" w:tentative="1">
      <w:start w:val="1"/>
      <w:numFmt w:val="lowerLetter"/>
      <w:lvlText w:val="%2."/>
      <w:lvlJc w:val="left"/>
      <w:pPr>
        <w:ind w:left="1440" w:hanging="360"/>
      </w:pPr>
    </w:lvl>
    <w:lvl w:ilvl="2" w:tplc="82723697" w:tentative="1">
      <w:start w:val="1"/>
      <w:numFmt w:val="lowerRoman"/>
      <w:lvlText w:val="%3."/>
      <w:lvlJc w:val="right"/>
      <w:pPr>
        <w:ind w:left="2160" w:hanging="180"/>
      </w:pPr>
    </w:lvl>
    <w:lvl w:ilvl="3" w:tplc="82723697" w:tentative="1">
      <w:start w:val="1"/>
      <w:numFmt w:val="decimal"/>
      <w:lvlText w:val="%4."/>
      <w:lvlJc w:val="left"/>
      <w:pPr>
        <w:ind w:left="2880" w:hanging="360"/>
      </w:pPr>
    </w:lvl>
    <w:lvl w:ilvl="4" w:tplc="82723697" w:tentative="1">
      <w:start w:val="1"/>
      <w:numFmt w:val="lowerLetter"/>
      <w:lvlText w:val="%5."/>
      <w:lvlJc w:val="left"/>
      <w:pPr>
        <w:ind w:left="3600" w:hanging="360"/>
      </w:pPr>
    </w:lvl>
    <w:lvl w:ilvl="5" w:tplc="82723697" w:tentative="1">
      <w:start w:val="1"/>
      <w:numFmt w:val="lowerRoman"/>
      <w:lvlText w:val="%6."/>
      <w:lvlJc w:val="right"/>
      <w:pPr>
        <w:ind w:left="4320" w:hanging="180"/>
      </w:pPr>
    </w:lvl>
    <w:lvl w:ilvl="6" w:tplc="82723697" w:tentative="1">
      <w:start w:val="1"/>
      <w:numFmt w:val="decimal"/>
      <w:lvlText w:val="%7."/>
      <w:lvlJc w:val="left"/>
      <w:pPr>
        <w:ind w:left="5040" w:hanging="360"/>
      </w:pPr>
    </w:lvl>
    <w:lvl w:ilvl="7" w:tplc="82723697" w:tentative="1">
      <w:start w:val="1"/>
      <w:numFmt w:val="lowerLetter"/>
      <w:lvlText w:val="%8."/>
      <w:lvlJc w:val="left"/>
      <w:pPr>
        <w:ind w:left="5760" w:hanging="360"/>
      </w:pPr>
    </w:lvl>
    <w:lvl w:ilvl="8" w:tplc="82723697" w:tentative="1">
      <w:start w:val="1"/>
      <w:numFmt w:val="lowerRoman"/>
      <w:lvlText w:val="%9."/>
      <w:lvlJc w:val="right"/>
      <w:pPr>
        <w:ind w:left="6480" w:hanging="180"/>
      </w:pPr>
    </w:lvl>
  </w:abstractNum>
  <w:abstractNum w:abstractNumId="41148919">
    <w:multiLevelType w:val="hybridMultilevel"/>
    <w:lvl w:ilvl="0" w:tplc="20005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48919">
    <w:abstractNumId w:val="41148919"/>
  </w:num>
  <w:num w:numId="41148920">
    <w:abstractNumId w:val="41148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14407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