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911515">
    <w:multiLevelType w:val="hybridMultilevel"/>
    <w:lvl w:ilvl="0" w:tplc="26530745">
      <w:start w:val="1"/>
      <w:numFmt w:val="decimal"/>
      <w:lvlText w:val="%1."/>
      <w:lvlJc w:val="left"/>
      <w:pPr>
        <w:ind w:left="720" w:hanging="360"/>
      </w:pPr>
    </w:lvl>
    <w:lvl w:ilvl="1" w:tplc="26530745" w:tentative="1">
      <w:start w:val="1"/>
      <w:numFmt w:val="lowerLetter"/>
      <w:lvlText w:val="%2."/>
      <w:lvlJc w:val="left"/>
      <w:pPr>
        <w:ind w:left="1440" w:hanging="360"/>
      </w:pPr>
    </w:lvl>
    <w:lvl w:ilvl="2" w:tplc="26530745" w:tentative="1">
      <w:start w:val="1"/>
      <w:numFmt w:val="lowerRoman"/>
      <w:lvlText w:val="%3."/>
      <w:lvlJc w:val="right"/>
      <w:pPr>
        <w:ind w:left="2160" w:hanging="180"/>
      </w:pPr>
    </w:lvl>
    <w:lvl w:ilvl="3" w:tplc="26530745" w:tentative="1">
      <w:start w:val="1"/>
      <w:numFmt w:val="decimal"/>
      <w:lvlText w:val="%4."/>
      <w:lvlJc w:val="left"/>
      <w:pPr>
        <w:ind w:left="2880" w:hanging="360"/>
      </w:pPr>
    </w:lvl>
    <w:lvl w:ilvl="4" w:tplc="26530745" w:tentative="1">
      <w:start w:val="1"/>
      <w:numFmt w:val="lowerLetter"/>
      <w:lvlText w:val="%5."/>
      <w:lvlJc w:val="left"/>
      <w:pPr>
        <w:ind w:left="3600" w:hanging="360"/>
      </w:pPr>
    </w:lvl>
    <w:lvl w:ilvl="5" w:tplc="26530745" w:tentative="1">
      <w:start w:val="1"/>
      <w:numFmt w:val="lowerRoman"/>
      <w:lvlText w:val="%6."/>
      <w:lvlJc w:val="right"/>
      <w:pPr>
        <w:ind w:left="4320" w:hanging="180"/>
      </w:pPr>
    </w:lvl>
    <w:lvl w:ilvl="6" w:tplc="26530745" w:tentative="1">
      <w:start w:val="1"/>
      <w:numFmt w:val="decimal"/>
      <w:lvlText w:val="%7."/>
      <w:lvlJc w:val="left"/>
      <w:pPr>
        <w:ind w:left="5040" w:hanging="360"/>
      </w:pPr>
    </w:lvl>
    <w:lvl w:ilvl="7" w:tplc="26530745" w:tentative="1">
      <w:start w:val="1"/>
      <w:numFmt w:val="lowerLetter"/>
      <w:lvlText w:val="%8."/>
      <w:lvlJc w:val="left"/>
      <w:pPr>
        <w:ind w:left="5760" w:hanging="360"/>
      </w:pPr>
    </w:lvl>
    <w:lvl w:ilvl="8" w:tplc="26530745" w:tentative="1">
      <w:start w:val="1"/>
      <w:numFmt w:val="lowerRoman"/>
      <w:lvlText w:val="%9."/>
      <w:lvlJc w:val="right"/>
      <w:pPr>
        <w:ind w:left="6480" w:hanging="180"/>
      </w:pPr>
    </w:lvl>
  </w:abstractNum>
  <w:abstractNum w:abstractNumId="11911514">
    <w:multiLevelType w:val="hybridMultilevel"/>
    <w:lvl w:ilvl="0" w:tplc="892059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911514">
    <w:abstractNumId w:val="11911514"/>
  </w:num>
  <w:num w:numId="11911515">
    <w:abstractNumId w:val="119115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69736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