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745326">
    <w:multiLevelType w:val="hybridMultilevel"/>
    <w:lvl w:ilvl="0" w:tplc="89296896">
      <w:start w:val="1"/>
      <w:numFmt w:val="decimal"/>
      <w:lvlText w:val="%1."/>
      <w:lvlJc w:val="left"/>
      <w:pPr>
        <w:ind w:left="720" w:hanging="360"/>
      </w:pPr>
    </w:lvl>
    <w:lvl w:ilvl="1" w:tplc="89296896" w:tentative="1">
      <w:start w:val="1"/>
      <w:numFmt w:val="lowerLetter"/>
      <w:lvlText w:val="%2."/>
      <w:lvlJc w:val="left"/>
      <w:pPr>
        <w:ind w:left="1440" w:hanging="360"/>
      </w:pPr>
    </w:lvl>
    <w:lvl w:ilvl="2" w:tplc="89296896" w:tentative="1">
      <w:start w:val="1"/>
      <w:numFmt w:val="lowerRoman"/>
      <w:lvlText w:val="%3."/>
      <w:lvlJc w:val="right"/>
      <w:pPr>
        <w:ind w:left="2160" w:hanging="180"/>
      </w:pPr>
    </w:lvl>
    <w:lvl w:ilvl="3" w:tplc="89296896" w:tentative="1">
      <w:start w:val="1"/>
      <w:numFmt w:val="decimal"/>
      <w:lvlText w:val="%4."/>
      <w:lvlJc w:val="left"/>
      <w:pPr>
        <w:ind w:left="2880" w:hanging="360"/>
      </w:pPr>
    </w:lvl>
    <w:lvl w:ilvl="4" w:tplc="89296896" w:tentative="1">
      <w:start w:val="1"/>
      <w:numFmt w:val="lowerLetter"/>
      <w:lvlText w:val="%5."/>
      <w:lvlJc w:val="left"/>
      <w:pPr>
        <w:ind w:left="3600" w:hanging="360"/>
      </w:pPr>
    </w:lvl>
    <w:lvl w:ilvl="5" w:tplc="89296896" w:tentative="1">
      <w:start w:val="1"/>
      <w:numFmt w:val="lowerRoman"/>
      <w:lvlText w:val="%6."/>
      <w:lvlJc w:val="right"/>
      <w:pPr>
        <w:ind w:left="4320" w:hanging="180"/>
      </w:pPr>
    </w:lvl>
    <w:lvl w:ilvl="6" w:tplc="89296896" w:tentative="1">
      <w:start w:val="1"/>
      <w:numFmt w:val="decimal"/>
      <w:lvlText w:val="%7."/>
      <w:lvlJc w:val="left"/>
      <w:pPr>
        <w:ind w:left="5040" w:hanging="360"/>
      </w:pPr>
    </w:lvl>
    <w:lvl w:ilvl="7" w:tplc="89296896" w:tentative="1">
      <w:start w:val="1"/>
      <w:numFmt w:val="lowerLetter"/>
      <w:lvlText w:val="%8."/>
      <w:lvlJc w:val="left"/>
      <w:pPr>
        <w:ind w:left="5760" w:hanging="360"/>
      </w:pPr>
    </w:lvl>
    <w:lvl w:ilvl="8" w:tplc="89296896" w:tentative="1">
      <w:start w:val="1"/>
      <w:numFmt w:val="lowerRoman"/>
      <w:lvlText w:val="%9."/>
      <w:lvlJc w:val="right"/>
      <w:pPr>
        <w:ind w:left="6480" w:hanging="180"/>
      </w:pPr>
    </w:lvl>
  </w:abstractNum>
  <w:abstractNum w:abstractNumId="41745325">
    <w:multiLevelType w:val="hybridMultilevel"/>
    <w:lvl w:ilvl="0" w:tplc="819802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745325">
    <w:abstractNumId w:val="41745325"/>
  </w:num>
  <w:num w:numId="41745326">
    <w:abstractNumId w:val="417453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238810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