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02018">
    <w:multiLevelType w:val="hybridMultilevel"/>
    <w:lvl w:ilvl="0" w:tplc="67210481">
      <w:start w:val="1"/>
      <w:numFmt w:val="decimal"/>
      <w:lvlText w:val="%1."/>
      <w:lvlJc w:val="left"/>
      <w:pPr>
        <w:ind w:left="720" w:hanging="360"/>
      </w:pPr>
    </w:lvl>
    <w:lvl w:ilvl="1" w:tplc="67210481" w:tentative="1">
      <w:start w:val="1"/>
      <w:numFmt w:val="lowerLetter"/>
      <w:lvlText w:val="%2."/>
      <w:lvlJc w:val="left"/>
      <w:pPr>
        <w:ind w:left="1440" w:hanging="360"/>
      </w:pPr>
    </w:lvl>
    <w:lvl w:ilvl="2" w:tplc="67210481" w:tentative="1">
      <w:start w:val="1"/>
      <w:numFmt w:val="lowerRoman"/>
      <w:lvlText w:val="%3."/>
      <w:lvlJc w:val="right"/>
      <w:pPr>
        <w:ind w:left="2160" w:hanging="180"/>
      </w:pPr>
    </w:lvl>
    <w:lvl w:ilvl="3" w:tplc="67210481" w:tentative="1">
      <w:start w:val="1"/>
      <w:numFmt w:val="decimal"/>
      <w:lvlText w:val="%4."/>
      <w:lvlJc w:val="left"/>
      <w:pPr>
        <w:ind w:left="2880" w:hanging="360"/>
      </w:pPr>
    </w:lvl>
    <w:lvl w:ilvl="4" w:tplc="67210481" w:tentative="1">
      <w:start w:val="1"/>
      <w:numFmt w:val="lowerLetter"/>
      <w:lvlText w:val="%5."/>
      <w:lvlJc w:val="left"/>
      <w:pPr>
        <w:ind w:left="3600" w:hanging="360"/>
      </w:pPr>
    </w:lvl>
    <w:lvl w:ilvl="5" w:tplc="67210481" w:tentative="1">
      <w:start w:val="1"/>
      <w:numFmt w:val="lowerRoman"/>
      <w:lvlText w:val="%6."/>
      <w:lvlJc w:val="right"/>
      <w:pPr>
        <w:ind w:left="4320" w:hanging="180"/>
      </w:pPr>
    </w:lvl>
    <w:lvl w:ilvl="6" w:tplc="67210481" w:tentative="1">
      <w:start w:val="1"/>
      <w:numFmt w:val="decimal"/>
      <w:lvlText w:val="%7."/>
      <w:lvlJc w:val="left"/>
      <w:pPr>
        <w:ind w:left="5040" w:hanging="360"/>
      </w:pPr>
    </w:lvl>
    <w:lvl w:ilvl="7" w:tplc="67210481" w:tentative="1">
      <w:start w:val="1"/>
      <w:numFmt w:val="lowerLetter"/>
      <w:lvlText w:val="%8."/>
      <w:lvlJc w:val="left"/>
      <w:pPr>
        <w:ind w:left="5760" w:hanging="360"/>
      </w:pPr>
    </w:lvl>
    <w:lvl w:ilvl="8" w:tplc="67210481" w:tentative="1">
      <w:start w:val="1"/>
      <w:numFmt w:val="lowerRoman"/>
      <w:lvlText w:val="%9."/>
      <w:lvlJc w:val="right"/>
      <w:pPr>
        <w:ind w:left="6480" w:hanging="180"/>
      </w:pPr>
    </w:lvl>
  </w:abstractNum>
  <w:abstractNum w:abstractNumId="20602017">
    <w:multiLevelType w:val="hybridMultilevel"/>
    <w:lvl w:ilvl="0" w:tplc="11285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02017">
    <w:abstractNumId w:val="20602017"/>
  </w:num>
  <w:num w:numId="20602018">
    <w:abstractNumId w:val="20602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729732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