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43826">
    <w:multiLevelType w:val="hybridMultilevel"/>
    <w:lvl w:ilvl="0" w:tplc="25304482">
      <w:start w:val="1"/>
      <w:numFmt w:val="decimal"/>
      <w:lvlText w:val="%1."/>
      <w:lvlJc w:val="left"/>
      <w:pPr>
        <w:ind w:left="720" w:hanging="360"/>
      </w:pPr>
    </w:lvl>
    <w:lvl w:ilvl="1" w:tplc="25304482" w:tentative="1">
      <w:start w:val="1"/>
      <w:numFmt w:val="lowerLetter"/>
      <w:lvlText w:val="%2."/>
      <w:lvlJc w:val="left"/>
      <w:pPr>
        <w:ind w:left="1440" w:hanging="360"/>
      </w:pPr>
    </w:lvl>
    <w:lvl w:ilvl="2" w:tplc="25304482" w:tentative="1">
      <w:start w:val="1"/>
      <w:numFmt w:val="lowerRoman"/>
      <w:lvlText w:val="%3."/>
      <w:lvlJc w:val="right"/>
      <w:pPr>
        <w:ind w:left="2160" w:hanging="180"/>
      </w:pPr>
    </w:lvl>
    <w:lvl w:ilvl="3" w:tplc="25304482" w:tentative="1">
      <w:start w:val="1"/>
      <w:numFmt w:val="decimal"/>
      <w:lvlText w:val="%4."/>
      <w:lvlJc w:val="left"/>
      <w:pPr>
        <w:ind w:left="2880" w:hanging="360"/>
      </w:pPr>
    </w:lvl>
    <w:lvl w:ilvl="4" w:tplc="25304482" w:tentative="1">
      <w:start w:val="1"/>
      <w:numFmt w:val="lowerLetter"/>
      <w:lvlText w:val="%5."/>
      <w:lvlJc w:val="left"/>
      <w:pPr>
        <w:ind w:left="3600" w:hanging="360"/>
      </w:pPr>
    </w:lvl>
    <w:lvl w:ilvl="5" w:tplc="25304482" w:tentative="1">
      <w:start w:val="1"/>
      <w:numFmt w:val="lowerRoman"/>
      <w:lvlText w:val="%6."/>
      <w:lvlJc w:val="right"/>
      <w:pPr>
        <w:ind w:left="4320" w:hanging="180"/>
      </w:pPr>
    </w:lvl>
    <w:lvl w:ilvl="6" w:tplc="25304482" w:tentative="1">
      <w:start w:val="1"/>
      <w:numFmt w:val="decimal"/>
      <w:lvlText w:val="%7."/>
      <w:lvlJc w:val="left"/>
      <w:pPr>
        <w:ind w:left="5040" w:hanging="360"/>
      </w:pPr>
    </w:lvl>
    <w:lvl w:ilvl="7" w:tplc="25304482" w:tentative="1">
      <w:start w:val="1"/>
      <w:numFmt w:val="lowerLetter"/>
      <w:lvlText w:val="%8."/>
      <w:lvlJc w:val="left"/>
      <w:pPr>
        <w:ind w:left="5760" w:hanging="360"/>
      </w:pPr>
    </w:lvl>
    <w:lvl w:ilvl="8" w:tplc="25304482" w:tentative="1">
      <w:start w:val="1"/>
      <w:numFmt w:val="lowerRoman"/>
      <w:lvlText w:val="%9."/>
      <w:lvlJc w:val="right"/>
      <w:pPr>
        <w:ind w:left="6480" w:hanging="180"/>
      </w:pPr>
    </w:lvl>
  </w:abstractNum>
  <w:abstractNum w:abstractNumId="31643825">
    <w:multiLevelType w:val="hybridMultilevel"/>
    <w:lvl w:ilvl="0" w:tplc="87131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43825">
    <w:abstractNumId w:val="31643825"/>
  </w:num>
  <w:num w:numId="31643826">
    <w:abstractNumId w:val="31643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271021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