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pekinensis (BRSPK)</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9382946">
    <w:multiLevelType w:val="hybridMultilevel"/>
    <w:lvl w:ilvl="0" w:tplc="89643232">
      <w:start w:val="1"/>
      <w:numFmt w:val="decimal"/>
      <w:lvlText w:val="%1."/>
      <w:lvlJc w:val="left"/>
      <w:pPr>
        <w:ind w:left="720" w:hanging="360"/>
      </w:pPr>
    </w:lvl>
    <w:lvl w:ilvl="1" w:tplc="89643232" w:tentative="1">
      <w:start w:val="1"/>
      <w:numFmt w:val="lowerLetter"/>
      <w:lvlText w:val="%2."/>
      <w:lvlJc w:val="left"/>
      <w:pPr>
        <w:ind w:left="1440" w:hanging="360"/>
      </w:pPr>
    </w:lvl>
    <w:lvl w:ilvl="2" w:tplc="89643232" w:tentative="1">
      <w:start w:val="1"/>
      <w:numFmt w:val="lowerRoman"/>
      <w:lvlText w:val="%3."/>
      <w:lvlJc w:val="right"/>
      <w:pPr>
        <w:ind w:left="2160" w:hanging="180"/>
      </w:pPr>
    </w:lvl>
    <w:lvl w:ilvl="3" w:tplc="89643232" w:tentative="1">
      <w:start w:val="1"/>
      <w:numFmt w:val="decimal"/>
      <w:lvlText w:val="%4."/>
      <w:lvlJc w:val="left"/>
      <w:pPr>
        <w:ind w:left="2880" w:hanging="360"/>
      </w:pPr>
    </w:lvl>
    <w:lvl w:ilvl="4" w:tplc="89643232" w:tentative="1">
      <w:start w:val="1"/>
      <w:numFmt w:val="lowerLetter"/>
      <w:lvlText w:val="%5."/>
      <w:lvlJc w:val="left"/>
      <w:pPr>
        <w:ind w:left="3600" w:hanging="360"/>
      </w:pPr>
    </w:lvl>
    <w:lvl w:ilvl="5" w:tplc="89643232" w:tentative="1">
      <w:start w:val="1"/>
      <w:numFmt w:val="lowerRoman"/>
      <w:lvlText w:val="%6."/>
      <w:lvlJc w:val="right"/>
      <w:pPr>
        <w:ind w:left="4320" w:hanging="180"/>
      </w:pPr>
    </w:lvl>
    <w:lvl w:ilvl="6" w:tplc="89643232" w:tentative="1">
      <w:start w:val="1"/>
      <w:numFmt w:val="decimal"/>
      <w:lvlText w:val="%7."/>
      <w:lvlJc w:val="left"/>
      <w:pPr>
        <w:ind w:left="5040" w:hanging="360"/>
      </w:pPr>
    </w:lvl>
    <w:lvl w:ilvl="7" w:tplc="89643232" w:tentative="1">
      <w:start w:val="1"/>
      <w:numFmt w:val="lowerLetter"/>
      <w:lvlText w:val="%8."/>
      <w:lvlJc w:val="left"/>
      <w:pPr>
        <w:ind w:left="5760" w:hanging="360"/>
      </w:pPr>
    </w:lvl>
    <w:lvl w:ilvl="8" w:tplc="89643232" w:tentative="1">
      <w:start w:val="1"/>
      <w:numFmt w:val="lowerRoman"/>
      <w:lvlText w:val="%9."/>
      <w:lvlJc w:val="right"/>
      <w:pPr>
        <w:ind w:left="6480" w:hanging="180"/>
      </w:pPr>
    </w:lvl>
  </w:abstractNum>
  <w:abstractNum w:abstractNumId="19382945">
    <w:multiLevelType w:val="hybridMultilevel"/>
    <w:lvl w:ilvl="0" w:tplc="55415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9382945">
    <w:abstractNumId w:val="19382945"/>
  </w:num>
  <w:num w:numId="19382946">
    <w:abstractNumId w:val="193829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554915451"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