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oleracea (BRSOX)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819811">
    <w:multiLevelType w:val="hybridMultilevel"/>
    <w:lvl w:ilvl="0" w:tplc="84688276">
      <w:start w:val="1"/>
      <w:numFmt w:val="decimal"/>
      <w:lvlText w:val="%1."/>
      <w:lvlJc w:val="left"/>
      <w:pPr>
        <w:ind w:left="720" w:hanging="360"/>
      </w:pPr>
    </w:lvl>
    <w:lvl w:ilvl="1" w:tplc="84688276" w:tentative="1">
      <w:start w:val="1"/>
      <w:numFmt w:val="lowerLetter"/>
      <w:lvlText w:val="%2."/>
      <w:lvlJc w:val="left"/>
      <w:pPr>
        <w:ind w:left="1440" w:hanging="360"/>
      </w:pPr>
    </w:lvl>
    <w:lvl w:ilvl="2" w:tplc="84688276" w:tentative="1">
      <w:start w:val="1"/>
      <w:numFmt w:val="lowerRoman"/>
      <w:lvlText w:val="%3."/>
      <w:lvlJc w:val="right"/>
      <w:pPr>
        <w:ind w:left="2160" w:hanging="180"/>
      </w:pPr>
    </w:lvl>
    <w:lvl w:ilvl="3" w:tplc="84688276" w:tentative="1">
      <w:start w:val="1"/>
      <w:numFmt w:val="decimal"/>
      <w:lvlText w:val="%4."/>
      <w:lvlJc w:val="left"/>
      <w:pPr>
        <w:ind w:left="2880" w:hanging="360"/>
      </w:pPr>
    </w:lvl>
    <w:lvl w:ilvl="4" w:tplc="84688276" w:tentative="1">
      <w:start w:val="1"/>
      <w:numFmt w:val="lowerLetter"/>
      <w:lvlText w:val="%5."/>
      <w:lvlJc w:val="left"/>
      <w:pPr>
        <w:ind w:left="3600" w:hanging="360"/>
      </w:pPr>
    </w:lvl>
    <w:lvl w:ilvl="5" w:tplc="84688276" w:tentative="1">
      <w:start w:val="1"/>
      <w:numFmt w:val="lowerRoman"/>
      <w:lvlText w:val="%6."/>
      <w:lvlJc w:val="right"/>
      <w:pPr>
        <w:ind w:left="4320" w:hanging="180"/>
      </w:pPr>
    </w:lvl>
    <w:lvl w:ilvl="6" w:tplc="84688276" w:tentative="1">
      <w:start w:val="1"/>
      <w:numFmt w:val="decimal"/>
      <w:lvlText w:val="%7."/>
      <w:lvlJc w:val="left"/>
      <w:pPr>
        <w:ind w:left="5040" w:hanging="360"/>
      </w:pPr>
    </w:lvl>
    <w:lvl w:ilvl="7" w:tplc="84688276" w:tentative="1">
      <w:start w:val="1"/>
      <w:numFmt w:val="lowerLetter"/>
      <w:lvlText w:val="%8."/>
      <w:lvlJc w:val="left"/>
      <w:pPr>
        <w:ind w:left="5760" w:hanging="360"/>
      </w:pPr>
    </w:lvl>
    <w:lvl w:ilvl="8" w:tplc="84688276" w:tentative="1">
      <w:start w:val="1"/>
      <w:numFmt w:val="lowerRoman"/>
      <w:lvlText w:val="%9."/>
      <w:lvlJc w:val="right"/>
      <w:pPr>
        <w:ind w:left="6480" w:hanging="180"/>
      </w:pPr>
    </w:lvl>
  </w:abstractNum>
  <w:abstractNum w:abstractNumId="61819810">
    <w:multiLevelType w:val="hybridMultilevel"/>
    <w:lvl w:ilvl="0" w:tplc="396367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819810">
    <w:abstractNumId w:val="61819810"/>
  </w:num>
  <w:num w:numId="61819811">
    <w:abstractNumId w:val="618198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449136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