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Beta vulgaris (BEAVX)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605811">
    <w:multiLevelType w:val="hybridMultilevel"/>
    <w:lvl w:ilvl="0" w:tplc="33579703">
      <w:start w:val="1"/>
      <w:numFmt w:val="decimal"/>
      <w:lvlText w:val="%1."/>
      <w:lvlJc w:val="left"/>
      <w:pPr>
        <w:ind w:left="720" w:hanging="360"/>
      </w:pPr>
    </w:lvl>
    <w:lvl w:ilvl="1" w:tplc="33579703" w:tentative="1">
      <w:start w:val="1"/>
      <w:numFmt w:val="lowerLetter"/>
      <w:lvlText w:val="%2."/>
      <w:lvlJc w:val="left"/>
      <w:pPr>
        <w:ind w:left="1440" w:hanging="360"/>
      </w:pPr>
    </w:lvl>
    <w:lvl w:ilvl="2" w:tplc="33579703" w:tentative="1">
      <w:start w:val="1"/>
      <w:numFmt w:val="lowerRoman"/>
      <w:lvlText w:val="%3."/>
      <w:lvlJc w:val="right"/>
      <w:pPr>
        <w:ind w:left="2160" w:hanging="180"/>
      </w:pPr>
    </w:lvl>
    <w:lvl w:ilvl="3" w:tplc="33579703" w:tentative="1">
      <w:start w:val="1"/>
      <w:numFmt w:val="decimal"/>
      <w:lvlText w:val="%4."/>
      <w:lvlJc w:val="left"/>
      <w:pPr>
        <w:ind w:left="2880" w:hanging="360"/>
      </w:pPr>
    </w:lvl>
    <w:lvl w:ilvl="4" w:tplc="33579703" w:tentative="1">
      <w:start w:val="1"/>
      <w:numFmt w:val="lowerLetter"/>
      <w:lvlText w:val="%5."/>
      <w:lvlJc w:val="left"/>
      <w:pPr>
        <w:ind w:left="3600" w:hanging="360"/>
      </w:pPr>
    </w:lvl>
    <w:lvl w:ilvl="5" w:tplc="33579703" w:tentative="1">
      <w:start w:val="1"/>
      <w:numFmt w:val="lowerRoman"/>
      <w:lvlText w:val="%6."/>
      <w:lvlJc w:val="right"/>
      <w:pPr>
        <w:ind w:left="4320" w:hanging="180"/>
      </w:pPr>
    </w:lvl>
    <w:lvl w:ilvl="6" w:tplc="33579703" w:tentative="1">
      <w:start w:val="1"/>
      <w:numFmt w:val="decimal"/>
      <w:lvlText w:val="%7."/>
      <w:lvlJc w:val="left"/>
      <w:pPr>
        <w:ind w:left="5040" w:hanging="360"/>
      </w:pPr>
    </w:lvl>
    <w:lvl w:ilvl="7" w:tplc="33579703" w:tentative="1">
      <w:start w:val="1"/>
      <w:numFmt w:val="lowerLetter"/>
      <w:lvlText w:val="%8."/>
      <w:lvlJc w:val="left"/>
      <w:pPr>
        <w:ind w:left="5760" w:hanging="360"/>
      </w:pPr>
    </w:lvl>
    <w:lvl w:ilvl="8" w:tplc="33579703" w:tentative="1">
      <w:start w:val="1"/>
      <w:numFmt w:val="lowerRoman"/>
      <w:lvlText w:val="%9."/>
      <w:lvlJc w:val="right"/>
      <w:pPr>
        <w:ind w:left="6480" w:hanging="180"/>
      </w:pPr>
    </w:lvl>
  </w:abstractNum>
  <w:abstractNum w:abstractNumId="13605810">
    <w:multiLevelType w:val="hybridMultilevel"/>
    <w:lvl w:ilvl="0" w:tplc="768663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605810">
    <w:abstractNumId w:val="13605810"/>
  </w:num>
  <w:num w:numId="13605811">
    <w:abstractNumId w:val="136058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8656876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