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504536">
    <w:multiLevelType w:val="hybridMultilevel"/>
    <w:lvl w:ilvl="0" w:tplc="27349052">
      <w:start w:val="1"/>
      <w:numFmt w:val="decimal"/>
      <w:lvlText w:val="%1."/>
      <w:lvlJc w:val="left"/>
      <w:pPr>
        <w:ind w:left="720" w:hanging="360"/>
      </w:pPr>
    </w:lvl>
    <w:lvl w:ilvl="1" w:tplc="27349052" w:tentative="1">
      <w:start w:val="1"/>
      <w:numFmt w:val="lowerLetter"/>
      <w:lvlText w:val="%2."/>
      <w:lvlJc w:val="left"/>
      <w:pPr>
        <w:ind w:left="1440" w:hanging="360"/>
      </w:pPr>
    </w:lvl>
    <w:lvl w:ilvl="2" w:tplc="27349052" w:tentative="1">
      <w:start w:val="1"/>
      <w:numFmt w:val="lowerRoman"/>
      <w:lvlText w:val="%3."/>
      <w:lvlJc w:val="right"/>
      <w:pPr>
        <w:ind w:left="2160" w:hanging="180"/>
      </w:pPr>
    </w:lvl>
    <w:lvl w:ilvl="3" w:tplc="27349052" w:tentative="1">
      <w:start w:val="1"/>
      <w:numFmt w:val="decimal"/>
      <w:lvlText w:val="%4."/>
      <w:lvlJc w:val="left"/>
      <w:pPr>
        <w:ind w:left="2880" w:hanging="360"/>
      </w:pPr>
    </w:lvl>
    <w:lvl w:ilvl="4" w:tplc="27349052" w:tentative="1">
      <w:start w:val="1"/>
      <w:numFmt w:val="lowerLetter"/>
      <w:lvlText w:val="%5."/>
      <w:lvlJc w:val="left"/>
      <w:pPr>
        <w:ind w:left="3600" w:hanging="360"/>
      </w:pPr>
    </w:lvl>
    <w:lvl w:ilvl="5" w:tplc="27349052" w:tentative="1">
      <w:start w:val="1"/>
      <w:numFmt w:val="lowerRoman"/>
      <w:lvlText w:val="%6."/>
      <w:lvlJc w:val="right"/>
      <w:pPr>
        <w:ind w:left="4320" w:hanging="180"/>
      </w:pPr>
    </w:lvl>
    <w:lvl w:ilvl="6" w:tplc="27349052" w:tentative="1">
      <w:start w:val="1"/>
      <w:numFmt w:val="decimal"/>
      <w:lvlText w:val="%7."/>
      <w:lvlJc w:val="left"/>
      <w:pPr>
        <w:ind w:left="5040" w:hanging="360"/>
      </w:pPr>
    </w:lvl>
    <w:lvl w:ilvl="7" w:tplc="27349052" w:tentative="1">
      <w:start w:val="1"/>
      <w:numFmt w:val="lowerLetter"/>
      <w:lvlText w:val="%8."/>
      <w:lvlJc w:val="left"/>
      <w:pPr>
        <w:ind w:left="5760" w:hanging="360"/>
      </w:pPr>
    </w:lvl>
    <w:lvl w:ilvl="8" w:tplc="27349052" w:tentative="1">
      <w:start w:val="1"/>
      <w:numFmt w:val="lowerRoman"/>
      <w:lvlText w:val="%9."/>
      <w:lvlJc w:val="right"/>
      <w:pPr>
        <w:ind w:left="6480" w:hanging="180"/>
      </w:pPr>
    </w:lvl>
  </w:abstractNum>
  <w:abstractNum w:abstractNumId="10504535">
    <w:multiLevelType w:val="hybridMultilevel"/>
    <w:lvl w:ilvl="0" w:tplc="822050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504535">
    <w:abstractNumId w:val="10504535"/>
  </w:num>
  <w:num w:numId="10504536">
    <w:abstractNumId w:val="105045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444359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