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77377">
    <w:multiLevelType w:val="hybridMultilevel"/>
    <w:lvl w:ilvl="0" w:tplc="52686386">
      <w:start w:val="1"/>
      <w:numFmt w:val="decimal"/>
      <w:lvlText w:val="%1."/>
      <w:lvlJc w:val="left"/>
      <w:pPr>
        <w:ind w:left="720" w:hanging="360"/>
      </w:pPr>
    </w:lvl>
    <w:lvl w:ilvl="1" w:tplc="52686386" w:tentative="1">
      <w:start w:val="1"/>
      <w:numFmt w:val="lowerLetter"/>
      <w:lvlText w:val="%2."/>
      <w:lvlJc w:val="left"/>
      <w:pPr>
        <w:ind w:left="1440" w:hanging="360"/>
      </w:pPr>
    </w:lvl>
    <w:lvl w:ilvl="2" w:tplc="52686386" w:tentative="1">
      <w:start w:val="1"/>
      <w:numFmt w:val="lowerRoman"/>
      <w:lvlText w:val="%3."/>
      <w:lvlJc w:val="right"/>
      <w:pPr>
        <w:ind w:left="2160" w:hanging="180"/>
      </w:pPr>
    </w:lvl>
    <w:lvl w:ilvl="3" w:tplc="52686386" w:tentative="1">
      <w:start w:val="1"/>
      <w:numFmt w:val="decimal"/>
      <w:lvlText w:val="%4."/>
      <w:lvlJc w:val="left"/>
      <w:pPr>
        <w:ind w:left="2880" w:hanging="360"/>
      </w:pPr>
    </w:lvl>
    <w:lvl w:ilvl="4" w:tplc="52686386" w:tentative="1">
      <w:start w:val="1"/>
      <w:numFmt w:val="lowerLetter"/>
      <w:lvlText w:val="%5."/>
      <w:lvlJc w:val="left"/>
      <w:pPr>
        <w:ind w:left="3600" w:hanging="360"/>
      </w:pPr>
    </w:lvl>
    <w:lvl w:ilvl="5" w:tplc="52686386" w:tentative="1">
      <w:start w:val="1"/>
      <w:numFmt w:val="lowerRoman"/>
      <w:lvlText w:val="%6."/>
      <w:lvlJc w:val="right"/>
      <w:pPr>
        <w:ind w:left="4320" w:hanging="180"/>
      </w:pPr>
    </w:lvl>
    <w:lvl w:ilvl="6" w:tplc="52686386" w:tentative="1">
      <w:start w:val="1"/>
      <w:numFmt w:val="decimal"/>
      <w:lvlText w:val="%7."/>
      <w:lvlJc w:val="left"/>
      <w:pPr>
        <w:ind w:left="5040" w:hanging="360"/>
      </w:pPr>
    </w:lvl>
    <w:lvl w:ilvl="7" w:tplc="52686386" w:tentative="1">
      <w:start w:val="1"/>
      <w:numFmt w:val="lowerLetter"/>
      <w:lvlText w:val="%8."/>
      <w:lvlJc w:val="left"/>
      <w:pPr>
        <w:ind w:left="5760" w:hanging="360"/>
      </w:pPr>
    </w:lvl>
    <w:lvl w:ilvl="8" w:tplc="52686386" w:tentative="1">
      <w:start w:val="1"/>
      <w:numFmt w:val="lowerRoman"/>
      <w:lvlText w:val="%9."/>
      <w:lvlJc w:val="right"/>
      <w:pPr>
        <w:ind w:left="6480" w:hanging="180"/>
      </w:pPr>
    </w:lvl>
  </w:abstractNum>
  <w:abstractNum w:abstractNumId="82077376">
    <w:multiLevelType w:val="hybridMultilevel"/>
    <w:lvl w:ilvl="0" w:tplc="65646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77376">
    <w:abstractNumId w:val="82077376"/>
  </w:num>
  <w:num w:numId="82077377">
    <w:abstractNumId w:val="82077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439902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