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15854">
    <w:multiLevelType w:val="hybridMultilevel"/>
    <w:lvl w:ilvl="0" w:tplc="52097290">
      <w:start w:val="1"/>
      <w:numFmt w:val="decimal"/>
      <w:lvlText w:val="%1."/>
      <w:lvlJc w:val="left"/>
      <w:pPr>
        <w:ind w:left="720" w:hanging="360"/>
      </w:pPr>
    </w:lvl>
    <w:lvl w:ilvl="1" w:tplc="52097290" w:tentative="1">
      <w:start w:val="1"/>
      <w:numFmt w:val="lowerLetter"/>
      <w:lvlText w:val="%2."/>
      <w:lvlJc w:val="left"/>
      <w:pPr>
        <w:ind w:left="1440" w:hanging="360"/>
      </w:pPr>
    </w:lvl>
    <w:lvl w:ilvl="2" w:tplc="52097290" w:tentative="1">
      <w:start w:val="1"/>
      <w:numFmt w:val="lowerRoman"/>
      <w:lvlText w:val="%3."/>
      <w:lvlJc w:val="right"/>
      <w:pPr>
        <w:ind w:left="2160" w:hanging="180"/>
      </w:pPr>
    </w:lvl>
    <w:lvl w:ilvl="3" w:tplc="52097290" w:tentative="1">
      <w:start w:val="1"/>
      <w:numFmt w:val="decimal"/>
      <w:lvlText w:val="%4."/>
      <w:lvlJc w:val="left"/>
      <w:pPr>
        <w:ind w:left="2880" w:hanging="360"/>
      </w:pPr>
    </w:lvl>
    <w:lvl w:ilvl="4" w:tplc="52097290" w:tentative="1">
      <w:start w:val="1"/>
      <w:numFmt w:val="lowerLetter"/>
      <w:lvlText w:val="%5."/>
      <w:lvlJc w:val="left"/>
      <w:pPr>
        <w:ind w:left="3600" w:hanging="360"/>
      </w:pPr>
    </w:lvl>
    <w:lvl w:ilvl="5" w:tplc="52097290" w:tentative="1">
      <w:start w:val="1"/>
      <w:numFmt w:val="lowerRoman"/>
      <w:lvlText w:val="%6."/>
      <w:lvlJc w:val="right"/>
      <w:pPr>
        <w:ind w:left="4320" w:hanging="180"/>
      </w:pPr>
    </w:lvl>
    <w:lvl w:ilvl="6" w:tplc="52097290" w:tentative="1">
      <w:start w:val="1"/>
      <w:numFmt w:val="decimal"/>
      <w:lvlText w:val="%7."/>
      <w:lvlJc w:val="left"/>
      <w:pPr>
        <w:ind w:left="5040" w:hanging="360"/>
      </w:pPr>
    </w:lvl>
    <w:lvl w:ilvl="7" w:tplc="52097290" w:tentative="1">
      <w:start w:val="1"/>
      <w:numFmt w:val="lowerLetter"/>
      <w:lvlText w:val="%8."/>
      <w:lvlJc w:val="left"/>
      <w:pPr>
        <w:ind w:left="5760" w:hanging="360"/>
      </w:pPr>
    </w:lvl>
    <w:lvl w:ilvl="8" w:tplc="52097290" w:tentative="1">
      <w:start w:val="1"/>
      <w:numFmt w:val="lowerRoman"/>
      <w:lvlText w:val="%9."/>
      <w:lvlJc w:val="right"/>
      <w:pPr>
        <w:ind w:left="6480" w:hanging="180"/>
      </w:pPr>
    </w:lvl>
  </w:abstractNum>
  <w:abstractNum w:abstractNumId="36215853">
    <w:multiLevelType w:val="hybridMultilevel"/>
    <w:lvl w:ilvl="0" w:tplc="87780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15853">
    <w:abstractNumId w:val="36215853"/>
  </w:num>
  <w:num w:numId="36215854">
    <w:abstractNumId w:val="362158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761052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