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81448">
    <w:multiLevelType w:val="hybridMultilevel"/>
    <w:lvl w:ilvl="0" w:tplc="37600089">
      <w:start w:val="1"/>
      <w:numFmt w:val="decimal"/>
      <w:lvlText w:val="%1."/>
      <w:lvlJc w:val="left"/>
      <w:pPr>
        <w:ind w:left="720" w:hanging="360"/>
      </w:pPr>
    </w:lvl>
    <w:lvl w:ilvl="1" w:tplc="37600089" w:tentative="1">
      <w:start w:val="1"/>
      <w:numFmt w:val="lowerLetter"/>
      <w:lvlText w:val="%2."/>
      <w:lvlJc w:val="left"/>
      <w:pPr>
        <w:ind w:left="1440" w:hanging="360"/>
      </w:pPr>
    </w:lvl>
    <w:lvl w:ilvl="2" w:tplc="37600089" w:tentative="1">
      <w:start w:val="1"/>
      <w:numFmt w:val="lowerRoman"/>
      <w:lvlText w:val="%3."/>
      <w:lvlJc w:val="right"/>
      <w:pPr>
        <w:ind w:left="2160" w:hanging="180"/>
      </w:pPr>
    </w:lvl>
    <w:lvl w:ilvl="3" w:tplc="37600089" w:tentative="1">
      <w:start w:val="1"/>
      <w:numFmt w:val="decimal"/>
      <w:lvlText w:val="%4."/>
      <w:lvlJc w:val="left"/>
      <w:pPr>
        <w:ind w:left="2880" w:hanging="360"/>
      </w:pPr>
    </w:lvl>
    <w:lvl w:ilvl="4" w:tplc="37600089" w:tentative="1">
      <w:start w:val="1"/>
      <w:numFmt w:val="lowerLetter"/>
      <w:lvlText w:val="%5."/>
      <w:lvlJc w:val="left"/>
      <w:pPr>
        <w:ind w:left="3600" w:hanging="360"/>
      </w:pPr>
    </w:lvl>
    <w:lvl w:ilvl="5" w:tplc="37600089" w:tentative="1">
      <w:start w:val="1"/>
      <w:numFmt w:val="lowerRoman"/>
      <w:lvlText w:val="%6."/>
      <w:lvlJc w:val="right"/>
      <w:pPr>
        <w:ind w:left="4320" w:hanging="180"/>
      </w:pPr>
    </w:lvl>
    <w:lvl w:ilvl="6" w:tplc="37600089" w:tentative="1">
      <w:start w:val="1"/>
      <w:numFmt w:val="decimal"/>
      <w:lvlText w:val="%7."/>
      <w:lvlJc w:val="left"/>
      <w:pPr>
        <w:ind w:left="5040" w:hanging="360"/>
      </w:pPr>
    </w:lvl>
    <w:lvl w:ilvl="7" w:tplc="37600089" w:tentative="1">
      <w:start w:val="1"/>
      <w:numFmt w:val="lowerLetter"/>
      <w:lvlText w:val="%8."/>
      <w:lvlJc w:val="left"/>
      <w:pPr>
        <w:ind w:left="5760" w:hanging="360"/>
      </w:pPr>
    </w:lvl>
    <w:lvl w:ilvl="8" w:tplc="37600089" w:tentative="1">
      <w:start w:val="1"/>
      <w:numFmt w:val="lowerRoman"/>
      <w:lvlText w:val="%9."/>
      <w:lvlJc w:val="right"/>
      <w:pPr>
        <w:ind w:left="6480" w:hanging="180"/>
      </w:pPr>
    </w:lvl>
  </w:abstractNum>
  <w:abstractNum w:abstractNumId="11081447">
    <w:multiLevelType w:val="hybridMultilevel"/>
    <w:lvl w:ilvl="0" w:tplc="55758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81447">
    <w:abstractNumId w:val="11081447"/>
  </w:num>
  <w:num w:numId="11081448">
    <w:abstractNumId w:val="110814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849395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