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39802">
    <w:multiLevelType w:val="hybridMultilevel"/>
    <w:lvl w:ilvl="0" w:tplc="47177912">
      <w:start w:val="1"/>
      <w:numFmt w:val="decimal"/>
      <w:lvlText w:val="%1."/>
      <w:lvlJc w:val="left"/>
      <w:pPr>
        <w:ind w:left="720" w:hanging="360"/>
      </w:pPr>
    </w:lvl>
    <w:lvl w:ilvl="1" w:tplc="47177912" w:tentative="1">
      <w:start w:val="1"/>
      <w:numFmt w:val="lowerLetter"/>
      <w:lvlText w:val="%2."/>
      <w:lvlJc w:val="left"/>
      <w:pPr>
        <w:ind w:left="1440" w:hanging="360"/>
      </w:pPr>
    </w:lvl>
    <w:lvl w:ilvl="2" w:tplc="47177912" w:tentative="1">
      <w:start w:val="1"/>
      <w:numFmt w:val="lowerRoman"/>
      <w:lvlText w:val="%3."/>
      <w:lvlJc w:val="right"/>
      <w:pPr>
        <w:ind w:left="2160" w:hanging="180"/>
      </w:pPr>
    </w:lvl>
    <w:lvl w:ilvl="3" w:tplc="47177912" w:tentative="1">
      <w:start w:val="1"/>
      <w:numFmt w:val="decimal"/>
      <w:lvlText w:val="%4."/>
      <w:lvlJc w:val="left"/>
      <w:pPr>
        <w:ind w:left="2880" w:hanging="360"/>
      </w:pPr>
    </w:lvl>
    <w:lvl w:ilvl="4" w:tplc="47177912" w:tentative="1">
      <w:start w:val="1"/>
      <w:numFmt w:val="lowerLetter"/>
      <w:lvlText w:val="%5."/>
      <w:lvlJc w:val="left"/>
      <w:pPr>
        <w:ind w:left="3600" w:hanging="360"/>
      </w:pPr>
    </w:lvl>
    <w:lvl w:ilvl="5" w:tplc="47177912" w:tentative="1">
      <w:start w:val="1"/>
      <w:numFmt w:val="lowerRoman"/>
      <w:lvlText w:val="%6."/>
      <w:lvlJc w:val="right"/>
      <w:pPr>
        <w:ind w:left="4320" w:hanging="180"/>
      </w:pPr>
    </w:lvl>
    <w:lvl w:ilvl="6" w:tplc="47177912" w:tentative="1">
      <w:start w:val="1"/>
      <w:numFmt w:val="decimal"/>
      <w:lvlText w:val="%7."/>
      <w:lvlJc w:val="left"/>
      <w:pPr>
        <w:ind w:left="5040" w:hanging="360"/>
      </w:pPr>
    </w:lvl>
    <w:lvl w:ilvl="7" w:tplc="47177912" w:tentative="1">
      <w:start w:val="1"/>
      <w:numFmt w:val="lowerLetter"/>
      <w:lvlText w:val="%8."/>
      <w:lvlJc w:val="left"/>
      <w:pPr>
        <w:ind w:left="5760" w:hanging="360"/>
      </w:pPr>
    </w:lvl>
    <w:lvl w:ilvl="8" w:tplc="47177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39801">
    <w:multiLevelType w:val="hybridMultilevel"/>
    <w:lvl w:ilvl="0" w:tplc="82369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39801">
    <w:abstractNumId w:val="45539801"/>
  </w:num>
  <w:num w:numId="45539802">
    <w:abstractNumId w:val="45539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60235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