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Septoria apiicola SEPTAP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Apium graveolens (APUGV)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3666211">
    <w:multiLevelType w:val="hybridMultilevel"/>
    <w:lvl w:ilvl="0" w:tplc="50693549">
      <w:start w:val="1"/>
      <w:numFmt w:val="decimal"/>
      <w:lvlText w:val="%1."/>
      <w:lvlJc w:val="left"/>
      <w:pPr>
        <w:ind w:left="720" w:hanging="360"/>
      </w:pPr>
    </w:lvl>
    <w:lvl w:ilvl="1" w:tplc="50693549" w:tentative="1">
      <w:start w:val="1"/>
      <w:numFmt w:val="lowerLetter"/>
      <w:lvlText w:val="%2."/>
      <w:lvlJc w:val="left"/>
      <w:pPr>
        <w:ind w:left="1440" w:hanging="360"/>
      </w:pPr>
    </w:lvl>
    <w:lvl w:ilvl="2" w:tplc="50693549" w:tentative="1">
      <w:start w:val="1"/>
      <w:numFmt w:val="lowerRoman"/>
      <w:lvlText w:val="%3."/>
      <w:lvlJc w:val="right"/>
      <w:pPr>
        <w:ind w:left="2160" w:hanging="180"/>
      </w:pPr>
    </w:lvl>
    <w:lvl w:ilvl="3" w:tplc="50693549" w:tentative="1">
      <w:start w:val="1"/>
      <w:numFmt w:val="decimal"/>
      <w:lvlText w:val="%4."/>
      <w:lvlJc w:val="left"/>
      <w:pPr>
        <w:ind w:left="2880" w:hanging="360"/>
      </w:pPr>
    </w:lvl>
    <w:lvl w:ilvl="4" w:tplc="50693549" w:tentative="1">
      <w:start w:val="1"/>
      <w:numFmt w:val="lowerLetter"/>
      <w:lvlText w:val="%5."/>
      <w:lvlJc w:val="left"/>
      <w:pPr>
        <w:ind w:left="3600" w:hanging="360"/>
      </w:pPr>
    </w:lvl>
    <w:lvl w:ilvl="5" w:tplc="50693549" w:tentative="1">
      <w:start w:val="1"/>
      <w:numFmt w:val="lowerRoman"/>
      <w:lvlText w:val="%6."/>
      <w:lvlJc w:val="right"/>
      <w:pPr>
        <w:ind w:left="4320" w:hanging="180"/>
      </w:pPr>
    </w:lvl>
    <w:lvl w:ilvl="6" w:tplc="50693549" w:tentative="1">
      <w:start w:val="1"/>
      <w:numFmt w:val="decimal"/>
      <w:lvlText w:val="%7."/>
      <w:lvlJc w:val="left"/>
      <w:pPr>
        <w:ind w:left="5040" w:hanging="360"/>
      </w:pPr>
    </w:lvl>
    <w:lvl w:ilvl="7" w:tplc="50693549" w:tentative="1">
      <w:start w:val="1"/>
      <w:numFmt w:val="lowerLetter"/>
      <w:lvlText w:val="%8."/>
      <w:lvlJc w:val="left"/>
      <w:pPr>
        <w:ind w:left="5760" w:hanging="360"/>
      </w:pPr>
    </w:lvl>
    <w:lvl w:ilvl="8" w:tplc="5069354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666210">
    <w:multiLevelType w:val="hybridMultilevel"/>
    <w:lvl w:ilvl="0" w:tplc="98636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3666210">
    <w:abstractNumId w:val="93666210"/>
  </w:num>
  <w:num w:numId="93666211">
    <w:abstractNumId w:val="936662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7840445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