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Sclerotinia sclerotiorum SCLESC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Cynara scolymus (CYUSC)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9480974">
    <w:multiLevelType w:val="hybridMultilevel"/>
    <w:lvl w:ilvl="0" w:tplc="19177888">
      <w:start w:val="1"/>
      <w:numFmt w:val="decimal"/>
      <w:lvlText w:val="%1."/>
      <w:lvlJc w:val="left"/>
      <w:pPr>
        <w:ind w:left="720" w:hanging="360"/>
      </w:pPr>
    </w:lvl>
    <w:lvl w:ilvl="1" w:tplc="19177888" w:tentative="1">
      <w:start w:val="1"/>
      <w:numFmt w:val="lowerLetter"/>
      <w:lvlText w:val="%2."/>
      <w:lvlJc w:val="left"/>
      <w:pPr>
        <w:ind w:left="1440" w:hanging="360"/>
      </w:pPr>
    </w:lvl>
    <w:lvl w:ilvl="2" w:tplc="19177888" w:tentative="1">
      <w:start w:val="1"/>
      <w:numFmt w:val="lowerRoman"/>
      <w:lvlText w:val="%3."/>
      <w:lvlJc w:val="right"/>
      <w:pPr>
        <w:ind w:left="2160" w:hanging="180"/>
      </w:pPr>
    </w:lvl>
    <w:lvl w:ilvl="3" w:tplc="19177888" w:tentative="1">
      <w:start w:val="1"/>
      <w:numFmt w:val="decimal"/>
      <w:lvlText w:val="%4."/>
      <w:lvlJc w:val="left"/>
      <w:pPr>
        <w:ind w:left="2880" w:hanging="360"/>
      </w:pPr>
    </w:lvl>
    <w:lvl w:ilvl="4" w:tplc="19177888" w:tentative="1">
      <w:start w:val="1"/>
      <w:numFmt w:val="lowerLetter"/>
      <w:lvlText w:val="%5."/>
      <w:lvlJc w:val="left"/>
      <w:pPr>
        <w:ind w:left="3600" w:hanging="360"/>
      </w:pPr>
    </w:lvl>
    <w:lvl w:ilvl="5" w:tplc="19177888" w:tentative="1">
      <w:start w:val="1"/>
      <w:numFmt w:val="lowerRoman"/>
      <w:lvlText w:val="%6."/>
      <w:lvlJc w:val="right"/>
      <w:pPr>
        <w:ind w:left="4320" w:hanging="180"/>
      </w:pPr>
    </w:lvl>
    <w:lvl w:ilvl="6" w:tplc="19177888" w:tentative="1">
      <w:start w:val="1"/>
      <w:numFmt w:val="decimal"/>
      <w:lvlText w:val="%7."/>
      <w:lvlJc w:val="left"/>
      <w:pPr>
        <w:ind w:left="5040" w:hanging="360"/>
      </w:pPr>
    </w:lvl>
    <w:lvl w:ilvl="7" w:tplc="19177888" w:tentative="1">
      <w:start w:val="1"/>
      <w:numFmt w:val="lowerLetter"/>
      <w:lvlText w:val="%8."/>
      <w:lvlJc w:val="left"/>
      <w:pPr>
        <w:ind w:left="5760" w:hanging="360"/>
      </w:pPr>
    </w:lvl>
    <w:lvl w:ilvl="8" w:tplc="191778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480973">
    <w:multiLevelType w:val="hybridMultilevel"/>
    <w:lvl w:ilvl="0" w:tplc="8598684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9480973">
    <w:abstractNumId w:val="69480973"/>
  </w:num>
  <w:num w:numId="69480974">
    <w:abstractNumId w:val="6948097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7376135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