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Sclerotinia sclerotiorum SCLESC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Cynara cardunculus (CYUCA)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8118531">
    <w:multiLevelType w:val="hybridMultilevel"/>
    <w:lvl w:ilvl="0" w:tplc="81634329">
      <w:start w:val="1"/>
      <w:numFmt w:val="decimal"/>
      <w:lvlText w:val="%1."/>
      <w:lvlJc w:val="left"/>
      <w:pPr>
        <w:ind w:left="720" w:hanging="360"/>
      </w:pPr>
    </w:lvl>
    <w:lvl w:ilvl="1" w:tplc="81634329" w:tentative="1">
      <w:start w:val="1"/>
      <w:numFmt w:val="lowerLetter"/>
      <w:lvlText w:val="%2."/>
      <w:lvlJc w:val="left"/>
      <w:pPr>
        <w:ind w:left="1440" w:hanging="360"/>
      </w:pPr>
    </w:lvl>
    <w:lvl w:ilvl="2" w:tplc="81634329" w:tentative="1">
      <w:start w:val="1"/>
      <w:numFmt w:val="lowerRoman"/>
      <w:lvlText w:val="%3."/>
      <w:lvlJc w:val="right"/>
      <w:pPr>
        <w:ind w:left="2160" w:hanging="180"/>
      </w:pPr>
    </w:lvl>
    <w:lvl w:ilvl="3" w:tplc="81634329" w:tentative="1">
      <w:start w:val="1"/>
      <w:numFmt w:val="decimal"/>
      <w:lvlText w:val="%4."/>
      <w:lvlJc w:val="left"/>
      <w:pPr>
        <w:ind w:left="2880" w:hanging="360"/>
      </w:pPr>
    </w:lvl>
    <w:lvl w:ilvl="4" w:tplc="81634329" w:tentative="1">
      <w:start w:val="1"/>
      <w:numFmt w:val="lowerLetter"/>
      <w:lvlText w:val="%5."/>
      <w:lvlJc w:val="left"/>
      <w:pPr>
        <w:ind w:left="3600" w:hanging="360"/>
      </w:pPr>
    </w:lvl>
    <w:lvl w:ilvl="5" w:tplc="81634329" w:tentative="1">
      <w:start w:val="1"/>
      <w:numFmt w:val="lowerRoman"/>
      <w:lvlText w:val="%6."/>
      <w:lvlJc w:val="right"/>
      <w:pPr>
        <w:ind w:left="4320" w:hanging="180"/>
      </w:pPr>
    </w:lvl>
    <w:lvl w:ilvl="6" w:tplc="81634329" w:tentative="1">
      <w:start w:val="1"/>
      <w:numFmt w:val="decimal"/>
      <w:lvlText w:val="%7."/>
      <w:lvlJc w:val="left"/>
      <w:pPr>
        <w:ind w:left="5040" w:hanging="360"/>
      </w:pPr>
    </w:lvl>
    <w:lvl w:ilvl="7" w:tplc="81634329" w:tentative="1">
      <w:start w:val="1"/>
      <w:numFmt w:val="lowerLetter"/>
      <w:lvlText w:val="%8."/>
      <w:lvlJc w:val="left"/>
      <w:pPr>
        <w:ind w:left="5760" w:hanging="360"/>
      </w:pPr>
    </w:lvl>
    <w:lvl w:ilvl="8" w:tplc="8163432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118530">
    <w:multiLevelType w:val="hybridMultilevel"/>
    <w:lvl w:ilvl="0" w:tplc="613923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8118530">
    <w:abstractNumId w:val="68118530"/>
  </w:num>
  <w:num w:numId="68118531">
    <w:abstractNumId w:val="681185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53256720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