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Sclerotinia sclerotiorum SCLESC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intybus (CICIN)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947849">
    <w:multiLevelType w:val="hybridMultilevel"/>
    <w:lvl w:ilvl="0" w:tplc="76268520">
      <w:start w:val="1"/>
      <w:numFmt w:val="decimal"/>
      <w:lvlText w:val="%1."/>
      <w:lvlJc w:val="left"/>
      <w:pPr>
        <w:ind w:left="720" w:hanging="360"/>
      </w:pPr>
    </w:lvl>
    <w:lvl w:ilvl="1" w:tplc="76268520" w:tentative="1">
      <w:start w:val="1"/>
      <w:numFmt w:val="lowerLetter"/>
      <w:lvlText w:val="%2."/>
      <w:lvlJc w:val="left"/>
      <w:pPr>
        <w:ind w:left="1440" w:hanging="360"/>
      </w:pPr>
    </w:lvl>
    <w:lvl w:ilvl="2" w:tplc="76268520" w:tentative="1">
      <w:start w:val="1"/>
      <w:numFmt w:val="lowerRoman"/>
      <w:lvlText w:val="%3."/>
      <w:lvlJc w:val="right"/>
      <w:pPr>
        <w:ind w:left="2160" w:hanging="180"/>
      </w:pPr>
    </w:lvl>
    <w:lvl w:ilvl="3" w:tplc="76268520" w:tentative="1">
      <w:start w:val="1"/>
      <w:numFmt w:val="decimal"/>
      <w:lvlText w:val="%4."/>
      <w:lvlJc w:val="left"/>
      <w:pPr>
        <w:ind w:left="2880" w:hanging="360"/>
      </w:pPr>
    </w:lvl>
    <w:lvl w:ilvl="4" w:tplc="76268520" w:tentative="1">
      <w:start w:val="1"/>
      <w:numFmt w:val="lowerLetter"/>
      <w:lvlText w:val="%5."/>
      <w:lvlJc w:val="left"/>
      <w:pPr>
        <w:ind w:left="3600" w:hanging="360"/>
      </w:pPr>
    </w:lvl>
    <w:lvl w:ilvl="5" w:tplc="76268520" w:tentative="1">
      <w:start w:val="1"/>
      <w:numFmt w:val="lowerRoman"/>
      <w:lvlText w:val="%6."/>
      <w:lvlJc w:val="right"/>
      <w:pPr>
        <w:ind w:left="4320" w:hanging="180"/>
      </w:pPr>
    </w:lvl>
    <w:lvl w:ilvl="6" w:tplc="76268520" w:tentative="1">
      <w:start w:val="1"/>
      <w:numFmt w:val="decimal"/>
      <w:lvlText w:val="%7."/>
      <w:lvlJc w:val="left"/>
      <w:pPr>
        <w:ind w:left="5040" w:hanging="360"/>
      </w:pPr>
    </w:lvl>
    <w:lvl w:ilvl="7" w:tplc="76268520" w:tentative="1">
      <w:start w:val="1"/>
      <w:numFmt w:val="lowerLetter"/>
      <w:lvlText w:val="%8."/>
      <w:lvlJc w:val="left"/>
      <w:pPr>
        <w:ind w:left="5760" w:hanging="360"/>
      </w:pPr>
    </w:lvl>
    <w:lvl w:ilvl="8" w:tplc="76268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47848">
    <w:multiLevelType w:val="hybridMultilevel"/>
    <w:lvl w:ilvl="0" w:tplc="584576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1947848">
    <w:abstractNumId w:val="21947848"/>
  </w:num>
  <w:num w:numId="21947849">
    <w:abstractNumId w:val="219478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3131457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