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Thanatephorus cucumeris (Rhizoctonia solani) RHIZSO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melongena (SOLME)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9964674">
    <w:multiLevelType w:val="hybridMultilevel"/>
    <w:lvl w:ilvl="0" w:tplc="46015388">
      <w:start w:val="1"/>
      <w:numFmt w:val="decimal"/>
      <w:lvlText w:val="%1."/>
      <w:lvlJc w:val="left"/>
      <w:pPr>
        <w:ind w:left="720" w:hanging="360"/>
      </w:pPr>
    </w:lvl>
    <w:lvl w:ilvl="1" w:tplc="46015388" w:tentative="1">
      <w:start w:val="1"/>
      <w:numFmt w:val="lowerLetter"/>
      <w:lvlText w:val="%2."/>
      <w:lvlJc w:val="left"/>
      <w:pPr>
        <w:ind w:left="1440" w:hanging="360"/>
      </w:pPr>
    </w:lvl>
    <w:lvl w:ilvl="2" w:tplc="46015388" w:tentative="1">
      <w:start w:val="1"/>
      <w:numFmt w:val="lowerRoman"/>
      <w:lvlText w:val="%3."/>
      <w:lvlJc w:val="right"/>
      <w:pPr>
        <w:ind w:left="2160" w:hanging="180"/>
      </w:pPr>
    </w:lvl>
    <w:lvl w:ilvl="3" w:tplc="46015388" w:tentative="1">
      <w:start w:val="1"/>
      <w:numFmt w:val="decimal"/>
      <w:lvlText w:val="%4."/>
      <w:lvlJc w:val="left"/>
      <w:pPr>
        <w:ind w:left="2880" w:hanging="360"/>
      </w:pPr>
    </w:lvl>
    <w:lvl w:ilvl="4" w:tplc="46015388" w:tentative="1">
      <w:start w:val="1"/>
      <w:numFmt w:val="lowerLetter"/>
      <w:lvlText w:val="%5."/>
      <w:lvlJc w:val="left"/>
      <w:pPr>
        <w:ind w:left="3600" w:hanging="360"/>
      </w:pPr>
    </w:lvl>
    <w:lvl w:ilvl="5" w:tplc="46015388" w:tentative="1">
      <w:start w:val="1"/>
      <w:numFmt w:val="lowerRoman"/>
      <w:lvlText w:val="%6."/>
      <w:lvlJc w:val="right"/>
      <w:pPr>
        <w:ind w:left="4320" w:hanging="180"/>
      </w:pPr>
    </w:lvl>
    <w:lvl w:ilvl="6" w:tplc="46015388" w:tentative="1">
      <w:start w:val="1"/>
      <w:numFmt w:val="decimal"/>
      <w:lvlText w:val="%7."/>
      <w:lvlJc w:val="left"/>
      <w:pPr>
        <w:ind w:left="5040" w:hanging="360"/>
      </w:pPr>
    </w:lvl>
    <w:lvl w:ilvl="7" w:tplc="46015388" w:tentative="1">
      <w:start w:val="1"/>
      <w:numFmt w:val="lowerLetter"/>
      <w:lvlText w:val="%8."/>
      <w:lvlJc w:val="left"/>
      <w:pPr>
        <w:ind w:left="5760" w:hanging="360"/>
      </w:pPr>
    </w:lvl>
    <w:lvl w:ilvl="8" w:tplc="460153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964673">
    <w:multiLevelType w:val="hybridMultilevel"/>
    <w:lvl w:ilvl="0" w:tplc="943311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9964673">
    <w:abstractNumId w:val="39964673"/>
  </w:num>
  <w:num w:numId="39964674">
    <w:abstractNumId w:val="3996467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5773086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