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Thanatephorus cucumeris (Rhizoctonia solani) RHIZSO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Brassica oleracea (BRSOX)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977461">
    <w:multiLevelType w:val="hybridMultilevel"/>
    <w:lvl w:ilvl="0" w:tplc="31324986">
      <w:start w:val="1"/>
      <w:numFmt w:val="decimal"/>
      <w:lvlText w:val="%1."/>
      <w:lvlJc w:val="left"/>
      <w:pPr>
        <w:ind w:left="720" w:hanging="360"/>
      </w:pPr>
    </w:lvl>
    <w:lvl w:ilvl="1" w:tplc="31324986" w:tentative="1">
      <w:start w:val="1"/>
      <w:numFmt w:val="lowerLetter"/>
      <w:lvlText w:val="%2."/>
      <w:lvlJc w:val="left"/>
      <w:pPr>
        <w:ind w:left="1440" w:hanging="360"/>
      </w:pPr>
    </w:lvl>
    <w:lvl w:ilvl="2" w:tplc="31324986" w:tentative="1">
      <w:start w:val="1"/>
      <w:numFmt w:val="lowerRoman"/>
      <w:lvlText w:val="%3."/>
      <w:lvlJc w:val="right"/>
      <w:pPr>
        <w:ind w:left="2160" w:hanging="180"/>
      </w:pPr>
    </w:lvl>
    <w:lvl w:ilvl="3" w:tplc="31324986" w:tentative="1">
      <w:start w:val="1"/>
      <w:numFmt w:val="decimal"/>
      <w:lvlText w:val="%4."/>
      <w:lvlJc w:val="left"/>
      <w:pPr>
        <w:ind w:left="2880" w:hanging="360"/>
      </w:pPr>
    </w:lvl>
    <w:lvl w:ilvl="4" w:tplc="31324986" w:tentative="1">
      <w:start w:val="1"/>
      <w:numFmt w:val="lowerLetter"/>
      <w:lvlText w:val="%5."/>
      <w:lvlJc w:val="left"/>
      <w:pPr>
        <w:ind w:left="3600" w:hanging="360"/>
      </w:pPr>
    </w:lvl>
    <w:lvl w:ilvl="5" w:tplc="31324986" w:tentative="1">
      <w:start w:val="1"/>
      <w:numFmt w:val="lowerRoman"/>
      <w:lvlText w:val="%6."/>
      <w:lvlJc w:val="right"/>
      <w:pPr>
        <w:ind w:left="4320" w:hanging="180"/>
      </w:pPr>
    </w:lvl>
    <w:lvl w:ilvl="6" w:tplc="31324986" w:tentative="1">
      <w:start w:val="1"/>
      <w:numFmt w:val="decimal"/>
      <w:lvlText w:val="%7."/>
      <w:lvlJc w:val="left"/>
      <w:pPr>
        <w:ind w:left="5040" w:hanging="360"/>
      </w:pPr>
    </w:lvl>
    <w:lvl w:ilvl="7" w:tplc="31324986" w:tentative="1">
      <w:start w:val="1"/>
      <w:numFmt w:val="lowerLetter"/>
      <w:lvlText w:val="%8."/>
      <w:lvlJc w:val="left"/>
      <w:pPr>
        <w:ind w:left="5760" w:hanging="360"/>
      </w:pPr>
    </w:lvl>
    <w:lvl w:ilvl="8" w:tplc="313249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977460">
    <w:multiLevelType w:val="hybridMultilevel"/>
    <w:lvl w:ilvl="0" w:tplc="396841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977460">
    <w:abstractNumId w:val="37977460"/>
  </w:num>
  <w:num w:numId="37977461">
    <w:abstractNumId w:val="3797746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839385292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