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50110">
    <w:multiLevelType w:val="hybridMultilevel"/>
    <w:lvl w:ilvl="0" w:tplc="45210983">
      <w:start w:val="1"/>
      <w:numFmt w:val="decimal"/>
      <w:lvlText w:val="%1."/>
      <w:lvlJc w:val="left"/>
      <w:pPr>
        <w:ind w:left="720" w:hanging="360"/>
      </w:pPr>
    </w:lvl>
    <w:lvl w:ilvl="1" w:tplc="45210983" w:tentative="1">
      <w:start w:val="1"/>
      <w:numFmt w:val="lowerLetter"/>
      <w:lvlText w:val="%2."/>
      <w:lvlJc w:val="left"/>
      <w:pPr>
        <w:ind w:left="1440" w:hanging="360"/>
      </w:pPr>
    </w:lvl>
    <w:lvl w:ilvl="2" w:tplc="45210983" w:tentative="1">
      <w:start w:val="1"/>
      <w:numFmt w:val="lowerRoman"/>
      <w:lvlText w:val="%3."/>
      <w:lvlJc w:val="right"/>
      <w:pPr>
        <w:ind w:left="2160" w:hanging="180"/>
      </w:pPr>
    </w:lvl>
    <w:lvl w:ilvl="3" w:tplc="45210983" w:tentative="1">
      <w:start w:val="1"/>
      <w:numFmt w:val="decimal"/>
      <w:lvlText w:val="%4."/>
      <w:lvlJc w:val="left"/>
      <w:pPr>
        <w:ind w:left="2880" w:hanging="360"/>
      </w:pPr>
    </w:lvl>
    <w:lvl w:ilvl="4" w:tplc="45210983" w:tentative="1">
      <w:start w:val="1"/>
      <w:numFmt w:val="lowerLetter"/>
      <w:lvlText w:val="%5."/>
      <w:lvlJc w:val="left"/>
      <w:pPr>
        <w:ind w:left="3600" w:hanging="360"/>
      </w:pPr>
    </w:lvl>
    <w:lvl w:ilvl="5" w:tplc="45210983" w:tentative="1">
      <w:start w:val="1"/>
      <w:numFmt w:val="lowerRoman"/>
      <w:lvlText w:val="%6."/>
      <w:lvlJc w:val="right"/>
      <w:pPr>
        <w:ind w:left="4320" w:hanging="180"/>
      </w:pPr>
    </w:lvl>
    <w:lvl w:ilvl="6" w:tplc="45210983" w:tentative="1">
      <w:start w:val="1"/>
      <w:numFmt w:val="decimal"/>
      <w:lvlText w:val="%7."/>
      <w:lvlJc w:val="left"/>
      <w:pPr>
        <w:ind w:left="5040" w:hanging="360"/>
      </w:pPr>
    </w:lvl>
    <w:lvl w:ilvl="7" w:tplc="45210983" w:tentative="1">
      <w:start w:val="1"/>
      <w:numFmt w:val="lowerLetter"/>
      <w:lvlText w:val="%8."/>
      <w:lvlJc w:val="left"/>
      <w:pPr>
        <w:ind w:left="5760" w:hanging="360"/>
      </w:pPr>
    </w:lvl>
    <w:lvl w:ilvl="8" w:tplc="45210983" w:tentative="1">
      <w:start w:val="1"/>
      <w:numFmt w:val="lowerRoman"/>
      <w:lvlText w:val="%9."/>
      <w:lvlJc w:val="right"/>
      <w:pPr>
        <w:ind w:left="6480" w:hanging="180"/>
      </w:pPr>
    </w:lvl>
  </w:abstractNum>
  <w:abstractNum w:abstractNumId="16350109">
    <w:multiLevelType w:val="hybridMultilevel"/>
    <w:lvl w:ilvl="0" w:tplc="46262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50109">
    <w:abstractNumId w:val="16350109"/>
  </w:num>
  <w:num w:numId="16350110">
    <w:abstractNumId w:val="16350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854408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