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syringae PHYTSY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Foeniculum vulgare (FOEVU)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246790">
    <w:multiLevelType w:val="hybridMultilevel"/>
    <w:lvl w:ilvl="0" w:tplc="10852373">
      <w:start w:val="1"/>
      <w:numFmt w:val="decimal"/>
      <w:lvlText w:val="%1."/>
      <w:lvlJc w:val="left"/>
      <w:pPr>
        <w:ind w:left="720" w:hanging="360"/>
      </w:pPr>
    </w:lvl>
    <w:lvl w:ilvl="1" w:tplc="10852373" w:tentative="1">
      <w:start w:val="1"/>
      <w:numFmt w:val="lowerLetter"/>
      <w:lvlText w:val="%2."/>
      <w:lvlJc w:val="left"/>
      <w:pPr>
        <w:ind w:left="1440" w:hanging="360"/>
      </w:pPr>
    </w:lvl>
    <w:lvl w:ilvl="2" w:tplc="10852373" w:tentative="1">
      <w:start w:val="1"/>
      <w:numFmt w:val="lowerRoman"/>
      <w:lvlText w:val="%3."/>
      <w:lvlJc w:val="right"/>
      <w:pPr>
        <w:ind w:left="2160" w:hanging="180"/>
      </w:pPr>
    </w:lvl>
    <w:lvl w:ilvl="3" w:tplc="10852373" w:tentative="1">
      <w:start w:val="1"/>
      <w:numFmt w:val="decimal"/>
      <w:lvlText w:val="%4."/>
      <w:lvlJc w:val="left"/>
      <w:pPr>
        <w:ind w:left="2880" w:hanging="360"/>
      </w:pPr>
    </w:lvl>
    <w:lvl w:ilvl="4" w:tplc="10852373" w:tentative="1">
      <w:start w:val="1"/>
      <w:numFmt w:val="lowerLetter"/>
      <w:lvlText w:val="%5."/>
      <w:lvlJc w:val="left"/>
      <w:pPr>
        <w:ind w:left="3600" w:hanging="360"/>
      </w:pPr>
    </w:lvl>
    <w:lvl w:ilvl="5" w:tplc="10852373" w:tentative="1">
      <w:start w:val="1"/>
      <w:numFmt w:val="lowerRoman"/>
      <w:lvlText w:val="%6."/>
      <w:lvlJc w:val="right"/>
      <w:pPr>
        <w:ind w:left="4320" w:hanging="180"/>
      </w:pPr>
    </w:lvl>
    <w:lvl w:ilvl="6" w:tplc="10852373" w:tentative="1">
      <w:start w:val="1"/>
      <w:numFmt w:val="decimal"/>
      <w:lvlText w:val="%7."/>
      <w:lvlJc w:val="left"/>
      <w:pPr>
        <w:ind w:left="5040" w:hanging="360"/>
      </w:pPr>
    </w:lvl>
    <w:lvl w:ilvl="7" w:tplc="10852373" w:tentative="1">
      <w:start w:val="1"/>
      <w:numFmt w:val="lowerLetter"/>
      <w:lvlText w:val="%8."/>
      <w:lvlJc w:val="left"/>
      <w:pPr>
        <w:ind w:left="5760" w:hanging="360"/>
      </w:pPr>
    </w:lvl>
    <w:lvl w:ilvl="8" w:tplc="108523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246789">
    <w:multiLevelType w:val="hybridMultilevel"/>
    <w:lvl w:ilvl="0" w:tplc="668781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246789">
    <w:abstractNumId w:val="67246789"/>
  </w:num>
  <w:num w:numId="67246790">
    <w:abstractNumId w:val="672467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3423836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