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F30000"/>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F30000"/>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F30000"/>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179845">
    <w:multiLevelType w:val="hybridMultilevel"/>
    <w:lvl w:ilvl="0" w:tplc="21665942">
      <w:start w:val="1"/>
      <w:numFmt w:val="decimal"/>
      <w:lvlText w:val="%1."/>
      <w:lvlJc w:val="left"/>
      <w:pPr>
        <w:ind w:left="720" w:hanging="360"/>
      </w:pPr>
    </w:lvl>
    <w:lvl w:ilvl="1" w:tplc="21665942" w:tentative="1">
      <w:start w:val="1"/>
      <w:numFmt w:val="lowerLetter"/>
      <w:lvlText w:val="%2."/>
      <w:lvlJc w:val="left"/>
      <w:pPr>
        <w:ind w:left="1440" w:hanging="360"/>
      </w:pPr>
    </w:lvl>
    <w:lvl w:ilvl="2" w:tplc="21665942" w:tentative="1">
      <w:start w:val="1"/>
      <w:numFmt w:val="lowerRoman"/>
      <w:lvlText w:val="%3."/>
      <w:lvlJc w:val="right"/>
      <w:pPr>
        <w:ind w:left="2160" w:hanging="180"/>
      </w:pPr>
    </w:lvl>
    <w:lvl w:ilvl="3" w:tplc="21665942" w:tentative="1">
      <w:start w:val="1"/>
      <w:numFmt w:val="decimal"/>
      <w:lvlText w:val="%4."/>
      <w:lvlJc w:val="left"/>
      <w:pPr>
        <w:ind w:left="2880" w:hanging="360"/>
      </w:pPr>
    </w:lvl>
    <w:lvl w:ilvl="4" w:tplc="21665942" w:tentative="1">
      <w:start w:val="1"/>
      <w:numFmt w:val="lowerLetter"/>
      <w:lvlText w:val="%5."/>
      <w:lvlJc w:val="left"/>
      <w:pPr>
        <w:ind w:left="3600" w:hanging="360"/>
      </w:pPr>
    </w:lvl>
    <w:lvl w:ilvl="5" w:tplc="21665942" w:tentative="1">
      <w:start w:val="1"/>
      <w:numFmt w:val="lowerRoman"/>
      <w:lvlText w:val="%6."/>
      <w:lvlJc w:val="right"/>
      <w:pPr>
        <w:ind w:left="4320" w:hanging="180"/>
      </w:pPr>
    </w:lvl>
    <w:lvl w:ilvl="6" w:tplc="21665942" w:tentative="1">
      <w:start w:val="1"/>
      <w:numFmt w:val="decimal"/>
      <w:lvlText w:val="%7."/>
      <w:lvlJc w:val="left"/>
      <w:pPr>
        <w:ind w:left="5040" w:hanging="360"/>
      </w:pPr>
    </w:lvl>
    <w:lvl w:ilvl="7" w:tplc="21665942" w:tentative="1">
      <w:start w:val="1"/>
      <w:numFmt w:val="lowerLetter"/>
      <w:lvlText w:val="%8."/>
      <w:lvlJc w:val="left"/>
      <w:pPr>
        <w:ind w:left="5760" w:hanging="360"/>
      </w:pPr>
    </w:lvl>
    <w:lvl w:ilvl="8" w:tplc="21665942" w:tentative="1">
      <w:start w:val="1"/>
      <w:numFmt w:val="lowerRoman"/>
      <w:lvlText w:val="%9."/>
      <w:lvlJc w:val="right"/>
      <w:pPr>
        <w:ind w:left="6480" w:hanging="180"/>
      </w:pPr>
    </w:lvl>
  </w:abstractNum>
  <w:abstractNum w:abstractNumId="15179844">
    <w:multiLevelType w:val="hybridMultilevel"/>
    <w:lvl w:ilvl="0" w:tplc="756958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179844">
    <w:abstractNumId w:val="15179844"/>
  </w:num>
  <w:num w:numId="15179845">
    <w:abstractNumId w:val="151798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664840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