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Peronospora destructor PERODE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cepa (ALLCE)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67965">
    <w:multiLevelType w:val="hybridMultilevel"/>
    <w:lvl w:ilvl="0" w:tplc="78473252">
      <w:start w:val="1"/>
      <w:numFmt w:val="decimal"/>
      <w:lvlText w:val="%1."/>
      <w:lvlJc w:val="left"/>
      <w:pPr>
        <w:ind w:left="720" w:hanging="360"/>
      </w:pPr>
    </w:lvl>
    <w:lvl w:ilvl="1" w:tplc="78473252" w:tentative="1">
      <w:start w:val="1"/>
      <w:numFmt w:val="lowerLetter"/>
      <w:lvlText w:val="%2."/>
      <w:lvlJc w:val="left"/>
      <w:pPr>
        <w:ind w:left="1440" w:hanging="360"/>
      </w:pPr>
    </w:lvl>
    <w:lvl w:ilvl="2" w:tplc="78473252" w:tentative="1">
      <w:start w:val="1"/>
      <w:numFmt w:val="lowerRoman"/>
      <w:lvlText w:val="%3."/>
      <w:lvlJc w:val="right"/>
      <w:pPr>
        <w:ind w:left="2160" w:hanging="180"/>
      </w:pPr>
    </w:lvl>
    <w:lvl w:ilvl="3" w:tplc="78473252" w:tentative="1">
      <w:start w:val="1"/>
      <w:numFmt w:val="decimal"/>
      <w:lvlText w:val="%4."/>
      <w:lvlJc w:val="left"/>
      <w:pPr>
        <w:ind w:left="2880" w:hanging="360"/>
      </w:pPr>
    </w:lvl>
    <w:lvl w:ilvl="4" w:tplc="78473252" w:tentative="1">
      <w:start w:val="1"/>
      <w:numFmt w:val="lowerLetter"/>
      <w:lvlText w:val="%5."/>
      <w:lvlJc w:val="left"/>
      <w:pPr>
        <w:ind w:left="3600" w:hanging="360"/>
      </w:pPr>
    </w:lvl>
    <w:lvl w:ilvl="5" w:tplc="78473252" w:tentative="1">
      <w:start w:val="1"/>
      <w:numFmt w:val="lowerRoman"/>
      <w:lvlText w:val="%6."/>
      <w:lvlJc w:val="right"/>
      <w:pPr>
        <w:ind w:left="4320" w:hanging="180"/>
      </w:pPr>
    </w:lvl>
    <w:lvl w:ilvl="6" w:tplc="78473252" w:tentative="1">
      <w:start w:val="1"/>
      <w:numFmt w:val="decimal"/>
      <w:lvlText w:val="%7."/>
      <w:lvlJc w:val="left"/>
      <w:pPr>
        <w:ind w:left="5040" w:hanging="360"/>
      </w:pPr>
    </w:lvl>
    <w:lvl w:ilvl="7" w:tplc="78473252" w:tentative="1">
      <w:start w:val="1"/>
      <w:numFmt w:val="lowerLetter"/>
      <w:lvlText w:val="%8."/>
      <w:lvlJc w:val="left"/>
      <w:pPr>
        <w:ind w:left="5760" w:hanging="360"/>
      </w:pPr>
    </w:lvl>
    <w:lvl w:ilvl="8" w:tplc="78473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667964">
    <w:multiLevelType w:val="hybridMultilevel"/>
    <w:lvl w:ilvl="0" w:tplc="82208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67964">
    <w:abstractNumId w:val="49667964"/>
  </w:num>
  <w:num w:numId="49667965">
    <w:abstractNumId w:val="496679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364854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