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Peronospora destructor PERODE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209093">
    <w:multiLevelType w:val="hybridMultilevel"/>
    <w:lvl w:ilvl="0" w:tplc="31353583">
      <w:start w:val="1"/>
      <w:numFmt w:val="decimal"/>
      <w:lvlText w:val="%1."/>
      <w:lvlJc w:val="left"/>
      <w:pPr>
        <w:ind w:left="720" w:hanging="360"/>
      </w:pPr>
    </w:lvl>
    <w:lvl w:ilvl="1" w:tplc="31353583" w:tentative="1">
      <w:start w:val="1"/>
      <w:numFmt w:val="lowerLetter"/>
      <w:lvlText w:val="%2."/>
      <w:lvlJc w:val="left"/>
      <w:pPr>
        <w:ind w:left="1440" w:hanging="360"/>
      </w:pPr>
    </w:lvl>
    <w:lvl w:ilvl="2" w:tplc="31353583" w:tentative="1">
      <w:start w:val="1"/>
      <w:numFmt w:val="lowerRoman"/>
      <w:lvlText w:val="%3."/>
      <w:lvlJc w:val="right"/>
      <w:pPr>
        <w:ind w:left="2160" w:hanging="180"/>
      </w:pPr>
    </w:lvl>
    <w:lvl w:ilvl="3" w:tplc="31353583" w:tentative="1">
      <w:start w:val="1"/>
      <w:numFmt w:val="decimal"/>
      <w:lvlText w:val="%4."/>
      <w:lvlJc w:val="left"/>
      <w:pPr>
        <w:ind w:left="2880" w:hanging="360"/>
      </w:pPr>
    </w:lvl>
    <w:lvl w:ilvl="4" w:tplc="31353583" w:tentative="1">
      <w:start w:val="1"/>
      <w:numFmt w:val="lowerLetter"/>
      <w:lvlText w:val="%5."/>
      <w:lvlJc w:val="left"/>
      <w:pPr>
        <w:ind w:left="3600" w:hanging="360"/>
      </w:pPr>
    </w:lvl>
    <w:lvl w:ilvl="5" w:tplc="31353583" w:tentative="1">
      <w:start w:val="1"/>
      <w:numFmt w:val="lowerRoman"/>
      <w:lvlText w:val="%6."/>
      <w:lvlJc w:val="right"/>
      <w:pPr>
        <w:ind w:left="4320" w:hanging="180"/>
      </w:pPr>
    </w:lvl>
    <w:lvl w:ilvl="6" w:tplc="31353583" w:tentative="1">
      <w:start w:val="1"/>
      <w:numFmt w:val="decimal"/>
      <w:lvlText w:val="%7."/>
      <w:lvlJc w:val="left"/>
      <w:pPr>
        <w:ind w:left="5040" w:hanging="360"/>
      </w:pPr>
    </w:lvl>
    <w:lvl w:ilvl="7" w:tplc="31353583" w:tentative="1">
      <w:start w:val="1"/>
      <w:numFmt w:val="lowerLetter"/>
      <w:lvlText w:val="%8."/>
      <w:lvlJc w:val="left"/>
      <w:pPr>
        <w:ind w:left="5760" w:hanging="360"/>
      </w:pPr>
    </w:lvl>
    <w:lvl w:ilvl="8" w:tplc="313535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209092">
    <w:multiLevelType w:val="hybridMultilevel"/>
    <w:lvl w:ilvl="0" w:tplc="74284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209092">
    <w:abstractNumId w:val="52209092"/>
  </w:num>
  <w:num w:numId="52209093">
    <w:abstractNumId w:val="522090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777082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