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Leveillula taurica LEVETA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072808">
    <w:multiLevelType w:val="hybridMultilevel"/>
    <w:lvl w:ilvl="0" w:tplc="27692498">
      <w:start w:val="1"/>
      <w:numFmt w:val="decimal"/>
      <w:lvlText w:val="%1."/>
      <w:lvlJc w:val="left"/>
      <w:pPr>
        <w:ind w:left="720" w:hanging="360"/>
      </w:pPr>
    </w:lvl>
    <w:lvl w:ilvl="1" w:tplc="27692498" w:tentative="1">
      <w:start w:val="1"/>
      <w:numFmt w:val="lowerLetter"/>
      <w:lvlText w:val="%2."/>
      <w:lvlJc w:val="left"/>
      <w:pPr>
        <w:ind w:left="1440" w:hanging="360"/>
      </w:pPr>
    </w:lvl>
    <w:lvl w:ilvl="2" w:tplc="27692498" w:tentative="1">
      <w:start w:val="1"/>
      <w:numFmt w:val="lowerRoman"/>
      <w:lvlText w:val="%3."/>
      <w:lvlJc w:val="right"/>
      <w:pPr>
        <w:ind w:left="2160" w:hanging="180"/>
      </w:pPr>
    </w:lvl>
    <w:lvl w:ilvl="3" w:tplc="27692498" w:tentative="1">
      <w:start w:val="1"/>
      <w:numFmt w:val="decimal"/>
      <w:lvlText w:val="%4."/>
      <w:lvlJc w:val="left"/>
      <w:pPr>
        <w:ind w:left="2880" w:hanging="360"/>
      </w:pPr>
    </w:lvl>
    <w:lvl w:ilvl="4" w:tplc="27692498" w:tentative="1">
      <w:start w:val="1"/>
      <w:numFmt w:val="lowerLetter"/>
      <w:lvlText w:val="%5."/>
      <w:lvlJc w:val="left"/>
      <w:pPr>
        <w:ind w:left="3600" w:hanging="360"/>
      </w:pPr>
    </w:lvl>
    <w:lvl w:ilvl="5" w:tplc="27692498" w:tentative="1">
      <w:start w:val="1"/>
      <w:numFmt w:val="lowerRoman"/>
      <w:lvlText w:val="%6."/>
      <w:lvlJc w:val="right"/>
      <w:pPr>
        <w:ind w:left="4320" w:hanging="180"/>
      </w:pPr>
    </w:lvl>
    <w:lvl w:ilvl="6" w:tplc="27692498" w:tentative="1">
      <w:start w:val="1"/>
      <w:numFmt w:val="decimal"/>
      <w:lvlText w:val="%7."/>
      <w:lvlJc w:val="left"/>
      <w:pPr>
        <w:ind w:left="5040" w:hanging="360"/>
      </w:pPr>
    </w:lvl>
    <w:lvl w:ilvl="7" w:tplc="27692498" w:tentative="1">
      <w:start w:val="1"/>
      <w:numFmt w:val="lowerLetter"/>
      <w:lvlText w:val="%8."/>
      <w:lvlJc w:val="left"/>
      <w:pPr>
        <w:ind w:left="5760" w:hanging="360"/>
      </w:pPr>
    </w:lvl>
    <w:lvl w:ilvl="8" w:tplc="276924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72807">
    <w:multiLevelType w:val="hybridMultilevel"/>
    <w:lvl w:ilvl="0" w:tplc="31105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072807">
    <w:abstractNumId w:val="14072807"/>
  </w:num>
  <w:num w:numId="14072808">
    <w:abstractNumId w:val="1407280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7618824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