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Leveillula taurica LEVETA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737071">
    <w:multiLevelType w:val="hybridMultilevel"/>
    <w:lvl w:ilvl="0" w:tplc="38273220">
      <w:start w:val="1"/>
      <w:numFmt w:val="decimal"/>
      <w:lvlText w:val="%1."/>
      <w:lvlJc w:val="left"/>
      <w:pPr>
        <w:ind w:left="720" w:hanging="360"/>
      </w:pPr>
    </w:lvl>
    <w:lvl w:ilvl="1" w:tplc="38273220" w:tentative="1">
      <w:start w:val="1"/>
      <w:numFmt w:val="lowerLetter"/>
      <w:lvlText w:val="%2."/>
      <w:lvlJc w:val="left"/>
      <w:pPr>
        <w:ind w:left="1440" w:hanging="360"/>
      </w:pPr>
    </w:lvl>
    <w:lvl w:ilvl="2" w:tplc="38273220" w:tentative="1">
      <w:start w:val="1"/>
      <w:numFmt w:val="lowerRoman"/>
      <w:lvlText w:val="%3."/>
      <w:lvlJc w:val="right"/>
      <w:pPr>
        <w:ind w:left="2160" w:hanging="180"/>
      </w:pPr>
    </w:lvl>
    <w:lvl w:ilvl="3" w:tplc="38273220" w:tentative="1">
      <w:start w:val="1"/>
      <w:numFmt w:val="decimal"/>
      <w:lvlText w:val="%4."/>
      <w:lvlJc w:val="left"/>
      <w:pPr>
        <w:ind w:left="2880" w:hanging="360"/>
      </w:pPr>
    </w:lvl>
    <w:lvl w:ilvl="4" w:tplc="38273220" w:tentative="1">
      <w:start w:val="1"/>
      <w:numFmt w:val="lowerLetter"/>
      <w:lvlText w:val="%5."/>
      <w:lvlJc w:val="left"/>
      <w:pPr>
        <w:ind w:left="3600" w:hanging="360"/>
      </w:pPr>
    </w:lvl>
    <w:lvl w:ilvl="5" w:tplc="38273220" w:tentative="1">
      <w:start w:val="1"/>
      <w:numFmt w:val="lowerRoman"/>
      <w:lvlText w:val="%6."/>
      <w:lvlJc w:val="right"/>
      <w:pPr>
        <w:ind w:left="4320" w:hanging="180"/>
      </w:pPr>
    </w:lvl>
    <w:lvl w:ilvl="6" w:tplc="38273220" w:tentative="1">
      <w:start w:val="1"/>
      <w:numFmt w:val="decimal"/>
      <w:lvlText w:val="%7."/>
      <w:lvlJc w:val="left"/>
      <w:pPr>
        <w:ind w:left="5040" w:hanging="360"/>
      </w:pPr>
    </w:lvl>
    <w:lvl w:ilvl="7" w:tplc="38273220" w:tentative="1">
      <w:start w:val="1"/>
      <w:numFmt w:val="lowerLetter"/>
      <w:lvlText w:val="%8."/>
      <w:lvlJc w:val="left"/>
      <w:pPr>
        <w:ind w:left="5760" w:hanging="360"/>
      </w:pPr>
    </w:lvl>
    <w:lvl w:ilvl="8" w:tplc="38273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737070">
    <w:multiLevelType w:val="hybridMultilevel"/>
    <w:lvl w:ilvl="0" w:tplc="77833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737070">
    <w:abstractNumId w:val="69737070"/>
  </w:num>
  <w:num w:numId="69737071">
    <w:abstractNumId w:val="697370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493819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