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cepae FUSACE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531504">
    <w:multiLevelType w:val="hybridMultilevel"/>
    <w:lvl w:ilvl="0" w:tplc="86976213">
      <w:start w:val="1"/>
      <w:numFmt w:val="decimal"/>
      <w:lvlText w:val="%1."/>
      <w:lvlJc w:val="left"/>
      <w:pPr>
        <w:ind w:left="720" w:hanging="360"/>
      </w:pPr>
    </w:lvl>
    <w:lvl w:ilvl="1" w:tplc="86976213" w:tentative="1">
      <w:start w:val="1"/>
      <w:numFmt w:val="lowerLetter"/>
      <w:lvlText w:val="%2."/>
      <w:lvlJc w:val="left"/>
      <w:pPr>
        <w:ind w:left="1440" w:hanging="360"/>
      </w:pPr>
    </w:lvl>
    <w:lvl w:ilvl="2" w:tplc="86976213" w:tentative="1">
      <w:start w:val="1"/>
      <w:numFmt w:val="lowerRoman"/>
      <w:lvlText w:val="%3."/>
      <w:lvlJc w:val="right"/>
      <w:pPr>
        <w:ind w:left="2160" w:hanging="180"/>
      </w:pPr>
    </w:lvl>
    <w:lvl w:ilvl="3" w:tplc="86976213" w:tentative="1">
      <w:start w:val="1"/>
      <w:numFmt w:val="decimal"/>
      <w:lvlText w:val="%4."/>
      <w:lvlJc w:val="left"/>
      <w:pPr>
        <w:ind w:left="2880" w:hanging="360"/>
      </w:pPr>
    </w:lvl>
    <w:lvl w:ilvl="4" w:tplc="86976213" w:tentative="1">
      <w:start w:val="1"/>
      <w:numFmt w:val="lowerLetter"/>
      <w:lvlText w:val="%5."/>
      <w:lvlJc w:val="left"/>
      <w:pPr>
        <w:ind w:left="3600" w:hanging="360"/>
      </w:pPr>
    </w:lvl>
    <w:lvl w:ilvl="5" w:tplc="86976213" w:tentative="1">
      <w:start w:val="1"/>
      <w:numFmt w:val="lowerRoman"/>
      <w:lvlText w:val="%6."/>
      <w:lvlJc w:val="right"/>
      <w:pPr>
        <w:ind w:left="4320" w:hanging="180"/>
      </w:pPr>
    </w:lvl>
    <w:lvl w:ilvl="6" w:tplc="86976213" w:tentative="1">
      <w:start w:val="1"/>
      <w:numFmt w:val="decimal"/>
      <w:lvlText w:val="%7."/>
      <w:lvlJc w:val="left"/>
      <w:pPr>
        <w:ind w:left="5040" w:hanging="360"/>
      </w:pPr>
    </w:lvl>
    <w:lvl w:ilvl="7" w:tplc="86976213" w:tentative="1">
      <w:start w:val="1"/>
      <w:numFmt w:val="lowerLetter"/>
      <w:lvlText w:val="%8."/>
      <w:lvlJc w:val="left"/>
      <w:pPr>
        <w:ind w:left="5760" w:hanging="360"/>
      </w:pPr>
    </w:lvl>
    <w:lvl w:ilvl="8" w:tplc="869762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31503">
    <w:multiLevelType w:val="hybridMultilevel"/>
    <w:lvl w:ilvl="0" w:tplc="91429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531503">
    <w:abstractNumId w:val="20531503"/>
  </w:num>
  <w:num w:numId="20531504">
    <w:abstractNumId w:val="205315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52322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