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Fusarium oxysporum FUSAOX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011438">
    <w:multiLevelType w:val="hybridMultilevel"/>
    <w:lvl w:ilvl="0" w:tplc="10728571">
      <w:start w:val="1"/>
      <w:numFmt w:val="decimal"/>
      <w:lvlText w:val="%1."/>
      <w:lvlJc w:val="left"/>
      <w:pPr>
        <w:ind w:left="720" w:hanging="360"/>
      </w:pPr>
    </w:lvl>
    <w:lvl w:ilvl="1" w:tplc="10728571" w:tentative="1">
      <w:start w:val="1"/>
      <w:numFmt w:val="lowerLetter"/>
      <w:lvlText w:val="%2."/>
      <w:lvlJc w:val="left"/>
      <w:pPr>
        <w:ind w:left="1440" w:hanging="360"/>
      </w:pPr>
    </w:lvl>
    <w:lvl w:ilvl="2" w:tplc="10728571" w:tentative="1">
      <w:start w:val="1"/>
      <w:numFmt w:val="lowerRoman"/>
      <w:lvlText w:val="%3."/>
      <w:lvlJc w:val="right"/>
      <w:pPr>
        <w:ind w:left="2160" w:hanging="180"/>
      </w:pPr>
    </w:lvl>
    <w:lvl w:ilvl="3" w:tplc="10728571" w:tentative="1">
      <w:start w:val="1"/>
      <w:numFmt w:val="decimal"/>
      <w:lvlText w:val="%4."/>
      <w:lvlJc w:val="left"/>
      <w:pPr>
        <w:ind w:left="2880" w:hanging="360"/>
      </w:pPr>
    </w:lvl>
    <w:lvl w:ilvl="4" w:tplc="10728571" w:tentative="1">
      <w:start w:val="1"/>
      <w:numFmt w:val="lowerLetter"/>
      <w:lvlText w:val="%5."/>
      <w:lvlJc w:val="left"/>
      <w:pPr>
        <w:ind w:left="3600" w:hanging="360"/>
      </w:pPr>
    </w:lvl>
    <w:lvl w:ilvl="5" w:tplc="10728571" w:tentative="1">
      <w:start w:val="1"/>
      <w:numFmt w:val="lowerRoman"/>
      <w:lvlText w:val="%6."/>
      <w:lvlJc w:val="right"/>
      <w:pPr>
        <w:ind w:left="4320" w:hanging="180"/>
      </w:pPr>
    </w:lvl>
    <w:lvl w:ilvl="6" w:tplc="10728571" w:tentative="1">
      <w:start w:val="1"/>
      <w:numFmt w:val="decimal"/>
      <w:lvlText w:val="%7."/>
      <w:lvlJc w:val="left"/>
      <w:pPr>
        <w:ind w:left="5040" w:hanging="360"/>
      </w:pPr>
    </w:lvl>
    <w:lvl w:ilvl="7" w:tplc="10728571" w:tentative="1">
      <w:start w:val="1"/>
      <w:numFmt w:val="lowerLetter"/>
      <w:lvlText w:val="%8."/>
      <w:lvlJc w:val="left"/>
      <w:pPr>
        <w:ind w:left="5760" w:hanging="360"/>
      </w:pPr>
    </w:lvl>
    <w:lvl w:ilvl="8" w:tplc="107285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011437">
    <w:multiLevelType w:val="hybridMultilevel"/>
    <w:lvl w:ilvl="0" w:tplc="824284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011437">
    <w:abstractNumId w:val="97011437"/>
  </w:num>
  <w:num w:numId="97011438">
    <w:abstractNumId w:val="970114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7387990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