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Various formae speciales of the soil-borne fungi Fusarium oxysporum (main formae specialis: Fusarium oxysporum f.sp. melongenae), cause wilting and sometimes death of aurbergine plants. These fungi parasitize the vascular system. Only healthy planting material should be used. Resistant cultivars or resistant rootstocks may prevent early infection, but cannot prevent infection completely. Movement of infected plants and infested soil (with machinery, tools, transplants), and of Fusarium-infected seeds, should be prevented and diseased plants and plant debris should be removed and destroyed (EPPO, 2004). Infection of young plants is a possibility if raised in unhygeinic conditions and therefore can be a pathway. Aubergine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Various formae speciales of the soil-borne fungi Fusarium oxysporum, cause wilting and sometimes death of aurbergine plants. These fungi parasitize the vascular system. Fusarium wilt is a warm-weather disease, most prevalent on acid, sandy soils. F. oxysporumcan persist in the soil for several years. The characteristic symptom for both wilts is brown or black discoloration seen in the vascular tissue in crosssections of the lower stem. Accompanying effects may include drooping of the petioles (epinasty) in young plants, and wilting, yellowing and later shrivelling of the lower leaves. Invasion of this wilt pathogen occurs through wounds on roots, such as those produced by cultivation or as result of nematode feeding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(main formae specialis on aubergine: Fusarium oxysporum f.sp. melongenae). Less information on impact and pathway is available than for cucurbits. Impact is likely to depend on the cropping system (glasshouse or outdoor, substrate). The ‘substantial freedom’ will already offer some protection.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OEPP/EPPO Bulletin 34, 79-90;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277144">
    <w:multiLevelType w:val="hybridMultilevel"/>
    <w:lvl w:ilvl="0" w:tplc="10133850">
      <w:start w:val="1"/>
      <w:numFmt w:val="decimal"/>
      <w:lvlText w:val="%1."/>
      <w:lvlJc w:val="left"/>
      <w:pPr>
        <w:ind w:left="720" w:hanging="360"/>
      </w:pPr>
    </w:lvl>
    <w:lvl w:ilvl="1" w:tplc="10133850" w:tentative="1">
      <w:start w:val="1"/>
      <w:numFmt w:val="lowerLetter"/>
      <w:lvlText w:val="%2."/>
      <w:lvlJc w:val="left"/>
      <w:pPr>
        <w:ind w:left="1440" w:hanging="360"/>
      </w:pPr>
    </w:lvl>
    <w:lvl w:ilvl="2" w:tplc="10133850" w:tentative="1">
      <w:start w:val="1"/>
      <w:numFmt w:val="lowerRoman"/>
      <w:lvlText w:val="%3."/>
      <w:lvlJc w:val="right"/>
      <w:pPr>
        <w:ind w:left="2160" w:hanging="180"/>
      </w:pPr>
    </w:lvl>
    <w:lvl w:ilvl="3" w:tplc="10133850" w:tentative="1">
      <w:start w:val="1"/>
      <w:numFmt w:val="decimal"/>
      <w:lvlText w:val="%4."/>
      <w:lvlJc w:val="left"/>
      <w:pPr>
        <w:ind w:left="2880" w:hanging="360"/>
      </w:pPr>
    </w:lvl>
    <w:lvl w:ilvl="4" w:tplc="10133850" w:tentative="1">
      <w:start w:val="1"/>
      <w:numFmt w:val="lowerLetter"/>
      <w:lvlText w:val="%5."/>
      <w:lvlJc w:val="left"/>
      <w:pPr>
        <w:ind w:left="3600" w:hanging="360"/>
      </w:pPr>
    </w:lvl>
    <w:lvl w:ilvl="5" w:tplc="10133850" w:tentative="1">
      <w:start w:val="1"/>
      <w:numFmt w:val="lowerRoman"/>
      <w:lvlText w:val="%6."/>
      <w:lvlJc w:val="right"/>
      <w:pPr>
        <w:ind w:left="4320" w:hanging="180"/>
      </w:pPr>
    </w:lvl>
    <w:lvl w:ilvl="6" w:tplc="10133850" w:tentative="1">
      <w:start w:val="1"/>
      <w:numFmt w:val="decimal"/>
      <w:lvlText w:val="%7."/>
      <w:lvlJc w:val="left"/>
      <w:pPr>
        <w:ind w:left="5040" w:hanging="360"/>
      </w:pPr>
    </w:lvl>
    <w:lvl w:ilvl="7" w:tplc="10133850" w:tentative="1">
      <w:start w:val="1"/>
      <w:numFmt w:val="lowerLetter"/>
      <w:lvlText w:val="%8."/>
      <w:lvlJc w:val="left"/>
      <w:pPr>
        <w:ind w:left="5760" w:hanging="360"/>
      </w:pPr>
    </w:lvl>
    <w:lvl w:ilvl="8" w:tplc="10133850" w:tentative="1">
      <w:start w:val="1"/>
      <w:numFmt w:val="lowerRoman"/>
      <w:lvlText w:val="%9."/>
      <w:lvlJc w:val="right"/>
      <w:pPr>
        <w:ind w:left="6480" w:hanging="180"/>
      </w:pPr>
    </w:lvl>
  </w:abstractNum>
  <w:abstractNum w:abstractNumId="37277143">
    <w:multiLevelType w:val="hybridMultilevel"/>
    <w:lvl w:ilvl="0" w:tplc="899168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277143">
    <w:abstractNumId w:val="37277143"/>
  </w:num>
  <w:num w:numId="37277144">
    <w:abstractNumId w:val="372771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258976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