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Fusarium (anamorphic genus) 1FUSAG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Fusarium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'Oil and Fibre plant' Sector, no EU MS justified a listing at a higher level than the Species level. CZ proposed to only list Fusarium oxysporum f. sp. Lini on Linum usitatissimum. The Agricultural species SEWG considered that at least three species could infect Linum usitatissimum: Fusarium oxysporum f. sp. lini, Fusarium equiseti and Fusarium avenaceum.</w:t>
      </w:r>
      <w:r>
        <w:rPr>
          <w:color w:val="F30000"/>
          <w:sz w:val="24"/>
          <w:szCs w:val="24"/>
        </w:rPr>
        <w:br/>
        <w:t xml:space="preserve">For the 'Vegetable propagating and planting material (other than seeds)' Sector, FR is the only EU MS requiring, for Asparagus officinalis, to keep such a listing (without any justification). Experts agreed with this proposal for Asparagus officinalis, based on the publication by Gossmann et al. (2001) showing that more than 15 Fusarium species are involved. Nine of them are of phytopathological relevance: F. acuminatum [Gibberella acuminata], F. avenaceum [G. avenacea], F. culmorum, F. oxysporum, F. proliferatum, F. redolens [F. oxysporum var. redolens], F. sambucinum [G. pulicaris], F. solani and F. subglutinans [G. fujikuroi var. subglutinans. The listing at a higher level than the species level is justified on Asparagus officinalis by the difficulty to differentiate them soundly, unless by molecular tools. For cucurbits, there is generally one main Fusarium oxysporum forma specialis for each host species. In aubergine, it is mainly Fusarium oxysporum f. sp. melongenae. For cucurbits and aubergine the listing at a higher level than the species level is not justified.</w:t>
      </w:r>
      <w:r>
        <w:rPr>
          <w:color w:val="F30000"/>
          <w:sz w:val="24"/>
          <w:szCs w:val="24"/>
        </w:rPr>
        <w:br/>
        <w:t xml:space="preserve">For the 'Seed potato' Sector, experts agreed that, even F. solani var. coeruleum, F. sulphureum (=F. sambucinum) and F. avenaceum are the main encountered species in potato, there are many other species present in the soil (some are not pathogenic directly). More investigations and efforts to diagnose pest at the species level is needed. This would be necessary for a listing at the species level. Experts concluded that, as long as measures are only based on symptoms for this pest, a listing at the genus level is appropriate.</w:t>
      </w:r>
      <w:r>
        <w:rPr>
          <w:color w:val="F30000"/>
          <w:sz w:val="24"/>
          <w:szCs w:val="24"/>
        </w:rPr>
        <w:br/>
        <w:t xml:space="preserve">For the ornamental sector, no EU Member State considered this entry as important in the replies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Cucurbits are affected in the field by a number of vascular wilt diseases caused by different formae speciales of the soil-borne fungus Fusarium oxysporum (melonis, cucumerinum, niveum). Infection occurs primarily through the roots, but it may also be seed-borne. Plants may be affected at any stage of development. In young seedlings, a hypocotyl rot and damping-off may occur. In older plants, disease symptoms include dull green colour of the leaves followed by the yellowing and wilting of the older leaves and shoots. The most reliable symptom is necrosis and discoloration of the vascular tissue (EPPO, 2004). Young plants can be infected by the fungus and hence are a pathway. Cucurbit crops are grown from seeds or from module raised transplants in different kind of substrates. If transplants are grown in clean substrate under enclosed conditions (as it is usually code of practice), these plants for planting are not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Plants may be affected at any stage of development. In young seedlings, a hypocotyl rot and damping-off may occur. In older plants, disease symptoms include dull green colour of the leaves followed by the yellowing and wilting of the older leaves and shoots. The most reliable symptom is necrosis and discoloration of the vascular tissue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In plants for planting, there are no effective fungicides available or registered in Germany (EU?). Once, a seedling is infected, there is no way to prevent development within the seedling.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listing at a higher level than the species level is not justified (one main Fusarium oxysporum forma specialis for each host species in cucurbits). Plants are not considered to be a significant pathway provided seeds are healthy. Pathway from seed to economic impact on young seedlings is less direct than for bacterial diseases, and dependent on growing conditions.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2/32 (1) Outdoor cucurbits. OEPP/EPPO Bulletin 34, 101-108;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35663">
    <w:multiLevelType w:val="hybridMultilevel"/>
    <w:lvl w:ilvl="0" w:tplc="75790920">
      <w:start w:val="1"/>
      <w:numFmt w:val="decimal"/>
      <w:lvlText w:val="%1."/>
      <w:lvlJc w:val="left"/>
      <w:pPr>
        <w:ind w:left="720" w:hanging="360"/>
      </w:pPr>
    </w:lvl>
    <w:lvl w:ilvl="1" w:tplc="75790920" w:tentative="1">
      <w:start w:val="1"/>
      <w:numFmt w:val="lowerLetter"/>
      <w:lvlText w:val="%2."/>
      <w:lvlJc w:val="left"/>
      <w:pPr>
        <w:ind w:left="1440" w:hanging="360"/>
      </w:pPr>
    </w:lvl>
    <w:lvl w:ilvl="2" w:tplc="75790920" w:tentative="1">
      <w:start w:val="1"/>
      <w:numFmt w:val="lowerRoman"/>
      <w:lvlText w:val="%3."/>
      <w:lvlJc w:val="right"/>
      <w:pPr>
        <w:ind w:left="2160" w:hanging="180"/>
      </w:pPr>
    </w:lvl>
    <w:lvl w:ilvl="3" w:tplc="75790920" w:tentative="1">
      <w:start w:val="1"/>
      <w:numFmt w:val="decimal"/>
      <w:lvlText w:val="%4."/>
      <w:lvlJc w:val="left"/>
      <w:pPr>
        <w:ind w:left="2880" w:hanging="360"/>
      </w:pPr>
    </w:lvl>
    <w:lvl w:ilvl="4" w:tplc="75790920" w:tentative="1">
      <w:start w:val="1"/>
      <w:numFmt w:val="lowerLetter"/>
      <w:lvlText w:val="%5."/>
      <w:lvlJc w:val="left"/>
      <w:pPr>
        <w:ind w:left="3600" w:hanging="360"/>
      </w:pPr>
    </w:lvl>
    <w:lvl w:ilvl="5" w:tplc="75790920" w:tentative="1">
      <w:start w:val="1"/>
      <w:numFmt w:val="lowerRoman"/>
      <w:lvlText w:val="%6."/>
      <w:lvlJc w:val="right"/>
      <w:pPr>
        <w:ind w:left="4320" w:hanging="180"/>
      </w:pPr>
    </w:lvl>
    <w:lvl w:ilvl="6" w:tplc="75790920" w:tentative="1">
      <w:start w:val="1"/>
      <w:numFmt w:val="decimal"/>
      <w:lvlText w:val="%7."/>
      <w:lvlJc w:val="left"/>
      <w:pPr>
        <w:ind w:left="5040" w:hanging="360"/>
      </w:pPr>
    </w:lvl>
    <w:lvl w:ilvl="7" w:tplc="75790920" w:tentative="1">
      <w:start w:val="1"/>
      <w:numFmt w:val="lowerLetter"/>
      <w:lvlText w:val="%8."/>
      <w:lvlJc w:val="left"/>
      <w:pPr>
        <w:ind w:left="5760" w:hanging="360"/>
      </w:pPr>
    </w:lvl>
    <w:lvl w:ilvl="8" w:tplc="75790920" w:tentative="1">
      <w:start w:val="1"/>
      <w:numFmt w:val="lowerRoman"/>
      <w:lvlText w:val="%9."/>
      <w:lvlJc w:val="right"/>
      <w:pPr>
        <w:ind w:left="6480" w:hanging="180"/>
      </w:pPr>
    </w:lvl>
  </w:abstractNum>
  <w:abstractNum w:abstractNumId="92035662">
    <w:multiLevelType w:val="hybridMultilevel"/>
    <w:lvl w:ilvl="0" w:tplc="11241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35662">
    <w:abstractNumId w:val="92035662"/>
  </w:num>
  <w:num w:numId="92035663">
    <w:abstractNumId w:val="920356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4185524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