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Cucurbits are affected in the field by a number of vascular wilt diseases caused by different formae speciales of the soil-borne fungus Fusarium oxysporum (melonis, cucumerinum, niveum). Infection occurs primarily through the roots, but it may also be seed-borne. 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 Young plants can be infected by the fungus and hence are a pathway. Cucurbit crops are grown from seeds or from module raised transplants in different kind of substrates. If transplants are grown in clean substrate under enclosed conditions (as it is usually code of practice), these plants for planting are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may be affected at any stage of development. In young seedlings, a hypocotyl rot and damping-off may occur. In older plants, disease symptoms include dull green colour of the leaves followed by the yellowing and wilting of the older leaves and shoots. The most reliable symptom is necrosis and discoloration of the vascular tissue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In plants for planting, there are no effective fungicides available or registered in Germany (EU?). Once, a seedling is infected, there is no way to prevent development within the seedling.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at a higher level than the species level is not justified (one main Fusarium oxysporum forma specialis for each host species in cucurbits). Plants are not considered to be a significant pathway provided seeds are healthy. Pathway from seed to economic impact on young seedlings is less direct than for bacterial diseases, and dependent on growing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75096">
    <w:multiLevelType w:val="hybridMultilevel"/>
    <w:lvl w:ilvl="0" w:tplc="48865133">
      <w:start w:val="1"/>
      <w:numFmt w:val="decimal"/>
      <w:lvlText w:val="%1."/>
      <w:lvlJc w:val="left"/>
      <w:pPr>
        <w:ind w:left="720" w:hanging="360"/>
      </w:pPr>
    </w:lvl>
    <w:lvl w:ilvl="1" w:tplc="48865133" w:tentative="1">
      <w:start w:val="1"/>
      <w:numFmt w:val="lowerLetter"/>
      <w:lvlText w:val="%2."/>
      <w:lvlJc w:val="left"/>
      <w:pPr>
        <w:ind w:left="1440" w:hanging="360"/>
      </w:pPr>
    </w:lvl>
    <w:lvl w:ilvl="2" w:tplc="48865133" w:tentative="1">
      <w:start w:val="1"/>
      <w:numFmt w:val="lowerRoman"/>
      <w:lvlText w:val="%3."/>
      <w:lvlJc w:val="right"/>
      <w:pPr>
        <w:ind w:left="2160" w:hanging="180"/>
      </w:pPr>
    </w:lvl>
    <w:lvl w:ilvl="3" w:tplc="48865133" w:tentative="1">
      <w:start w:val="1"/>
      <w:numFmt w:val="decimal"/>
      <w:lvlText w:val="%4."/>
      <w:lvlJc w:val="left"/>
      <w:pPr>
        <w:ind w:left="2880" w:hanging="360"/>
      </w:pPr>
    </w:lvl>
    <w:lvl w:ilvl="4" w:tplc="48865133" w:tentative="1">
      <w:start w:val="1"/>
      <w:numFmt w:val="lowerLetter"/>
      <w:lvlText w:val="%5."/>
      <w:lvlJc w:val="left"/>
      <w:pPr>
        <w:ind w:left="3600" w:hanging="360"/>
      </w:pPr>
    </w:lvl>
    <w:lvl w:ilvl="5" w:tplc="48865133" w:tentative="1">
      <w:start w:val="1"/>
      <w:numFmt w:val="lowerRoman"/>
      <w:lvlText w:val="%6."/>
      <w:lvlJc w:val="right"/>
      <w:pPr>
        <w:ind w:left="4320" w:hanging="180"/>
      </w:pPr>
    </w:lvl>
    <w:lvl w:ilvl="6" w:tplc="48865133" w:tentative="1">
      <w:start w:val="1"/>
      <w:numFmt w:val="decimal"/>
      <w:lvlText w:val="%7."/>
      <w:lvlJc w:val="left"/>
      <w:pPr>
        <w:ind w:left="5040" w:hanging="360"/>
      </w:pPr>
    </w:lvl>
    <w:lvl w:ilvl="7" w:tplc="48865133" w:tentative="1">
      <w:start w:val="1"/>
      <w:numFmt w:val="lowerLetter"/>
      <w:lvlText w:val="%8."/>
      <w:lvlJc w:val="left"/>
      <w:pPr>
        <w:ind w:left="5760" w:hanging="360"/>
      </w:pPr>
    </w:lvl>
    <w:lvl w:ilvl="8" w:tplc="48865133" w:tentative="1">
      <w:start w:val="1"/>
      <w:numFmt w:val="lowerRoman"/>
      <w:lvlText w:val="%9."/>
      <w:lvlJc w:val="right"/>
      <w:pPr>
        <w:ind w:left="6480" w:hanging="180"/>
      </w:pPr>
    </w:lvl>
  </w:abstractNum>
  <w:abstractNum w:abstractNumId="83575095">
    <w:multiLevelType w:val="hybridMultilevel"/>
    <w:lvl w:ilvl="0" w:tplc="99322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75095">
    <w:abstractNumId w:val="83575095"/>
  </w:num>
  <w:num w:numId="83575096">
    <w:abstractNumId w:val="83575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6727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