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Mycovellosiella fulva (Cladosporium fulvum) FULVFU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709766">
    <w:multiLevelType w:val="hybridMultilevel"/>
    <w:lvl w:ilvl="0" w:tplc="85306524">
      <w:start w:val="1"/>
      <w:numFmt w:val="decimal"/>
      <w:lvlText w:val="%1."/>
      <w:lvlJc w:val="left"/>
      <w:pPr>
        <w:ind w:left="720" w:hanging="360"/>
      </w:pPr>
    </w:lvl>
    <w:lvl w:ilvl="1" w:tplc="85306524" w:tentative="1">
      <w:start w:val="1"/>
      <w:numFmt w:val="lowerLetter"/>
      <w:lvlText w:val="%2."/>
      <w:lvlJc w:val="left"/>
      <w:pPr>
        <w:ind w:left="1440" w:hanging="360"/>
      </w:pPr>
    </w:lvl>
    <w:lvl w:ilvl="2" w:tplc="85306524" w:tentative="1">
      <w:start w:val="1"/>
      <w:numFmt w:val="lowerRoman"/>
      <w:lvlText w:val="%3."/>
      <w:lvlJc w:val="right"/>
      <w:pPr>
        <w:ind w:left="2160" w:hanging="180"/>
      </w:pPr>
    </w:lvl>
    <w:lvl w:ilvl="3" w:tplc="85306524" w:tentative="1">
      <w:start w:val="1"/>
      <w:numFmt w:val="decimal"/>
      <w:lvlText w:val="%4."/>
      <w:lvlJc w:val="left"/>
      <w:pPr>
        <w:ind w:left="2880" w:hanging="360"/>
      </w:pPr>
    </w:lvl>
    <w:lvl w:ilvl="4" w:tplc="85306524" w:tentative="1">
      <w:start w:val="1"/>
      <w:numFmt w:val="lowerLetter"/>
      <w:lvlText w:val="%5."/>
      <w:lvlJc w:val="left"/>
      <w:pPr>
        <w:ind w:left="3600" w:hanging="360"/>
      </w:pPr>
    </w:lvl>
    <w:lvl w:ilvl="5" w:tplc="85306524" w:tentative="1">
      <w:start w:val="1"/>
      <w:numFmt w:val="lowerRoman"/>
      <w:lvlText w:val="%6."/>
      <w:lvlJc w:val="right"/>
      <w:pPr>
        <w:ind w:left="4320" w:hanging="180"/>
      </w:pPr>
    </w:lvl>
    <w:lvl w:ilvl="6" w:tplc="85306524" w:tentative="1">
      <w:start w:val="1"/>
      <w:numFmt w:val="decimal"/>
      <w:lvlText w:val="%7."/>
      <w:lvlJc w:val="left"/>
      <w:pPr>
        <w:ind w:left="5040" w:hanging="360"/>
      </w:pPr>
    </w:lvl>
    <w:lvl w:ilvl="7" w:tplc="85306524" w:tentative="1">
      <w:start w:val="1"/>
      <w:numFmt w:val="lowerLetter"/>
      <w:lvlText w:val="%8."/>
      <w:lvlJc w:val="left"/>
      <w:pPr>
        <w:ind w:left="5760" w:hanging="360"/>
      </w:pPr>
    </w:lvl>
    <w:lvl w:ilvl="8" w:tplc="85306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709765">
    <w:multiLevelType w:val="hybridMultilevel"/>
    <w:lvl w:ilvl="0" w:tplc="40557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709765">
    <w:abstractNumId w:val="96709765"/>
  </w:num>
  <w:num w:numId="96709766">
    <w:abstractNumId w:val="967097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288191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