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porri ALTEPO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22323">
    <w:multiLevelType w:val="hybridMultilevel"/>
    <w:lvl w:ilvl="0" w:tplc="36328606">
      <w:start w:val="1"/>
      <w:numFmt w:val="decimal"/>
      <w:lvlText w:val="%1."/>
      <w:lvlJc w:val="left"/>
      <w:pPr>
        <w:ind w:left="720" w:hanging="360"/>
      </w:pPr>
    </w:lvl>
    <w:lvl w:ilvl="1" w:tplc="36328606" w:tentative="1">
      <w:start w:val="1"/>
      <w:numFmt w:val="lowerLetter"/>
      <w:lvlText w:val="%2."/>
      <w:lvlJc w:val="left"/>
      <w:pPr>
        <w:ind w:left="1440" w:hanging="360"/>
      </w:pPr>
    </w:lvl>
    <w:lvl w:ilvl="2" w:tplc="36328606" w:tentative="1">
      <w:start w:val="1"/>
      <w:numFmt w:val="lowerRoman"/>
      <w:lvlText w:val="%3."/>
      <w:lvlJc w:val="right"/>
      <w:pPr>
        <w:ind w:left="2160" w:hanging="180"/>
      </w:pPr>
    </w:lvl>
    <w:lvl w:ilvl="3" w:tplc="36328606" w:tentative="1">
      <w:start w:val="1"/>
      <w:numFmt w:val="decimal"/>
      <w:lvlText w:val="%4."/>
      <w:lvlJc w:val="left"/>
      <w:pPr>
        <w:ind w:left="2880" w:hanging="360"/>
      </w:pPr>
    </w:lvl>
    <w:lvl w:ilvl="4" w:tplc="36328606" w:tentative="1">
      <w:start w:val="1"/>
      <w:numFmt w:val="lowerLetter"/>
      <w:lvlText w:val="%5."/>
      <w:lvlJc w:val="left"/>
      <w:pPr>
        <w:ind w:left="3600" w:hanging="360"/>
      </w:pPr>
    </w:lvl>
    <w:lvl w:ilvl="5" w:tplc="36328606" w:tentative="1">
      <w:start w:val="1"/>
      <w:numFmt w:val="lowerRoman"/>
      <w:lvlText w:val="%6."/>
      <w:lvlJc w:val="right"/>
      <w:pPr>
        <w:ind w:left="4320" w:hanging="180"/>
      </w:pPr>
    </w:lvl>
    <w:lvl w:ilvl="6" w:tplc="36328606" w:tentative="1">
      <w:start w:val="1"/>
      <w:numFmt w:val="decimal"/>
      <w:lvlText w:val="%7."/>
      <w:lvlJc w:val="left"/>
      <w:pPr>
        <w:ind w:left="5040" w:hanging="360"/>
      </w:pPr>
    </w:lvl>
    <w:lvl w:ilvl="7" w:tplc="36328606" w:tentative="1">
      <w:start w:val="1"/>
      <w:numFmt w:val="lowerLetter"/>
      <w:lvlText w:val="%8."/>
      <w:lvlJc w:val="left"/>
      <w:pPr>
        <w:ind w:left="5760" w:hanging="360"/>
      </w:pPr>
    </w:lvl>
    <w:lvl w:ilvl="8" w:tplc="36328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22322">
    <w:multiLevelType w:val="hybridMultilevel"/>
    <w:lvl w:ilvl="0" w:tplc="80778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22322">
    <w:abstractNumId w:val="29522322"/>
  </w:num>
  <w:num w:numId="29522323">
    <w:abstractNumId w:val="29522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03563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