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Alternaria porri ALTEPO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Allium porrum (ALLPO)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7720323">
    <w:multiLevelType w:val="hybridMultilevel"/>
    <w:lvl w:ilvl="0" w:tplc="39813716">
      <w:start w:val="1"/>
      <w:numFmt w:val="decimal"/>
      <w:lvlText w:val="%1."/>
      <w:lvlJc w:val="left"/>
      <w:pPr>
        <w:ind w:left="720" w:hanging="360"/>
      </w:pPr>
    </w:lvl>
    <w:lvl w:ilvl="1" w:tplc="39813716" w:tentative="1">
      <w:start w:val="1"/>
      <w:numFmt w:val="lowerLetter"/>
      <w:lvlText w:val="%2."/>
      <w:lvlJc w:val="left"/>
      <w:pPr>
        <w:ind w:left="1440" w:hanging="360"/>
      </w:pPr>
    </w:lvl>
    <w:lvl w:ilvl="2" w:tplc="39813716" w:tentative="1">
      <w:start w:val="1"/>
      <w:numFmt w:val="lowerRoman"/>
      <w:lvlText w:val="%3."/>
      <w:lvlJc w:val="right"/>
      <w:pPr>
        <w:ind w:left="2160" w:hanging="180"/>
      </w:pPr>
    </w:lvl>
    <w:lvl w:ilvl="3" w:tplc="39813716" w:tentative="1">
      <w:start w:val="1"/>
      <w:numFmt w:val="decimal"/>
      <w:lvlText w:val="%4."/>
      <w:lvlJc w:val="left"/>
      <w:pPr>
        <w:ind w:left="2880" w:hanging="360"/>
      </w:pPr>
    </w:lvl>
    <w:lvl w:ilvl="4" w:tplc="39813716" w:tentative="1">
      <w:start w:val="1"/>
      <w:numFmt w:val="lowerLetter"/>
      <w:lvlText w:val="%5."/>
      <w:lvlJc w:val="left"/>
      <w:pPr>
        <w:ind w:left="3600" w:hanging="360"/>
      </w:pPr>
    </w:lvl>
    <w:lvl w:ilvl="5" w:tplc="39813716" w:tentative="1">
      <w:start w:val="1"/>
      <w:numFmt w:val="lowerRoman"/>
      <w:lvlText w:val="%6."/>
      <w:lvlJc w:val="right"/>
      <w:pPr>
        <w:ind w:left="4320" w:hanging="180"/>
      </w:pPr>
    </w:lvl>
    <w:lvl w:ilvl="6" w:tplc="39813716" w:tentative="1">
      <w:start w:val="1"/>
      <w:numFmt w:val="decimal"/>
      <w:lvlText w:val="%7."/>
      <w:lvlJc w:val="left"/>
      <w:pPr>
        <w:ind w:left="5040" w:hanging="360"/>
      </w:pPr>
    </w:lvl>
    <w:lvl w:ilvl="7" w:tplc="39813716" w:tentative="1">
      <w:start w:val="1"/>
      <w:numFmt w:val="lowerLetter"/>
      <w:lvlText w:val="%8."/>
      <w:lvlJc w:val="left"/>
      <w:pPr>
        <w:ind w:left="5760" w:hanging="360"/>
      </w:pPr>
    </w:lvl>
    <w:lvl w:ilvl="8" w:tplc="398137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720322">
    <w:multiLevelType w:val="hybridMultilevel"/>
    <w:lvl w:ilvl="0" w:tplc="909384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7720322">
    <w:abstractNumId w:val="97720322"/>
  </w:num>
  <w:num w:numId="97720323">
    <w:abstractNumId w:val="977203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4726177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